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AD3A1" w14:textId="77777777" w:rsidR="00D469F5" w:rsidRPr="00D469F5" w:rsidRDefault="00D469F5" w:rsidP="00D469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EE0000"/>
        </w:rPr>
      </w:pPr>
      <w:r w:rsidRPr="00D469F5">
        <w:rPr>
          <w:rFonts w:ascii="Georgia" w:eastAsia="Georgia" w:hAnsi="Georgia" w:cs="Georgia"/>
          <w:b/>
          <w:bCs/>
          <w:color w:val="EE0000"/>
          <w:sz w:val="36"/>
          <w:szCs w:val="36"/>
        </w:rPr>
        <w:t>MODR 1770F 6.0</w:t>
      </w:r>
    </w:p>
    <w:p w14:paraId="32F58CDF" w14:textId="77777777" w:rsidR="00D469F5" w:rsidRPr="00D469F5" w:rsidRDefault="00D469F5" w:rsidP="00D469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EE0000"/>
        </w:rPr>
      </w:pPr>
      <w:r w:rsidRPr="00D469F5">
        <w:rPr>
          <w:rFonts w:ascii="Georgia" w:eastAsia="Georgia" w:hAnsi="Georgia" w:cs="Georgia"/>
          <w:b/>
          <w:color w:val="EE0000"/>
          <w:sz w:val="36"/>
          <w:szCs w:val="36"/>
        </w:rPr>
        <w:t>Techniques of Persuasion</w:t>
      </w:r>
    </w:p>
    <w:p w14:paraId="4C032C36" w14:textId="3072493B" w:rsidR="00EE7591" w:rsidRPr="00ED01E5" w:rsidRDefault="00D469F5" w:rsidP="004B7850">
      <w:pPr>
        <w:spacing w:after="60"/>
        <w:jc w:val="center"/>
        <w:rPr>
          <w:rStyle w:val="Strong"/>
        </w:rPr>
      </w:pPr>
      <w:r>
        <w:rPr>
          <w:rStyle w:val="Strong"/>
        </w:rPr>
        <w:t>Y 2026-2027</w:t>
      </w:r>
    </w:p>
    <w:p w14:paraId="479D711E" w14:textId="718CF765" w:rsidR="00EA460C" w:rsidRDefault="006731AE" w:rsidP="00643B02">
      <w:pPr>
        <w:pStyle w:val="Heading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3AFFBBC5" w:rsidR="00E22DD3" w:rsidRDefault="00E22DD3" w:rsidP="008218A0">
      <w:pPr>
        <w:spacing w:after="0" w:line="240" w:lineRule="auto"/>
      </w:pPr>
      <w:r>
        <w:t>Course Instructor:</w:t>
      </w:r>
      <w:r w:rsidR="00D469F5">
        <w:t xml:space="preserve"> </w:t>
      </w:r>
      <w:r w:rsidR="00D469F5" w:rsidRPr="00D469F5">
        <w:rPr>
          <w:color w:val="0070C0"/>
        </w:rPr>
        <w:t>Hilary E Davis</w:t>
      </w:r>
    </w:p>
    <w:p w14:paraId="33B78518" w14:textId="3B419BDD" w:rsidR="00E22DD3" w:rsidRPr="00D469F5" w:rsidRDefault="00E22DD3" w:rsidP="008218A0">
      <w:pPr>
        <w:spacing w:after="0" w:line="240" w:lineRule="auto"/>
        <w:rPr>
          <w:color w:val="0070C0"/>
          <w:lang w:val="fr-FR"/>
        </w:rPr>
      </w:pPr>
      <w:proofErr w:type="gramStart"/>
      <w:r w:rsidRPr="00D469F5">
        <w:rPr>
          <w:lang w:val="fr-FR"/>
        </w:rPr>
        <w:t>E-mail:</w:t>
      </w:r>
      <w:proofErr w:type="gramEnd"/>
      <w:r w:rsidR="00D469F5" w:rsidRPr="00D469F5">
        <w:rPr>
          <w:lang w:val="fr-FR"/>
        </w:rPr>
        <w:t xml:space="preserve"> </w:t>
      </w:r>
      <w:r w:rsidR="00D469F5" w:rsidRPr="00D469F5">
        <w:rPr>
          <w:color w:val="0070C0"/>
          <w:lang w:val="fr-FR"/>
        </w:rPr>
        <w:t>hdavis@yorku.ca</w:t>
      </w:r>
    </w:p>
    <w:p w14:paraId="2279C91B" w14:textId="54C0E673" w:rsidR="00E22DD3" w:rsidRPr="00D469F5" w:rsidRDefault="00E22DD3" w:rsidP="008218A0">
      <w:pPr>
        <w:spacing w:after="0" w:line="240" w:lineRule="auto"/>
      </w:pPr>
      <w:r w:rsidRPr="00D469F5">
        <w:t>Phone:</w:t>
      </w:r>
      <w:r w:rsidR="00D469F5" w:rsidRPr="00D469F5">
        <w:t xml:space="preserve"> </w:t>
      </w:r>
      <w:r w:rsidR="00D469F5" w:rsidRPr="00D469F5">
        <w:rPr>
          <w:color w:val="0070C0"/>
        </w:rPr>
        <w:t>n/a</w:t>
      </w:r>
    </w:p>
    <w:p w14:paraId="12C536A5" w14:textId="77777777" w:rsidR="00D469F5" w:rsidRPr="00687952" w:rsidRDefault="00E22DD3" w:rsidP="00D469F5">
      <w:pPr>
        <w:spacing w:after="0" w:line="240" w:lineRule="auto"/>
        <w:rPr>
          <w:color w:val="0070C0"/>
        </w:rPr>
      </w:pPr>
      <w:r>
        <w:t>Office Hours &amp; Location:</w:t>
      </w:r>
      <w:r w:rsidR="00D469F5">
        <w:t xml:space="preserve"> </w:t>
      </w:r>
      <w:r w:rsidR="00D469F5" w:rsidRPr="00687952">
        <w:rPr>
          <w:color w:val="0070C0"/>
        </w:rPr>
        <w:t>on Zoom, by appointment</w:t>
      </w:r>
    </w:p>
    <w:p w14:paraId="3524CD0D" w14:textId="32CE227F" w:rsidR="00E22DD3" w:rsidRDefault="00E22DD3" w:rsidP="008218A0">
      <w:pPr>
        <w:spacing w:after="0" w:line="240" w:lineRule="auto"/>
      </w:pPr>
    </w:p>
    <w:p w14:paraId="5FDB470F" w14:textId="5D7FABCE" w:rsidR="00E22DD3" w:rsidRPr="00D469F5" w:rsidRDefault="00E22DD3" w:rsidP="008218A0">
      <w:pPr>
        <w:spacing w:after="0" w:line="240" w:lineRule="auto"/>
        <w:rPr>
          <w:color w:val="0070C0"/>
        </w:rPr>
      </w:pPr>
      <w:r>
        <w:t>Course Time &amp; Days:</w:t>
      </w:r>
      <w:r w:rsidR="00D469F5">
        <w:t xml:space="preserve"> </w:t>
      </w:r>
      <w:r w:rsidR="00D469F5" w:rsidRPr="00D469F5">
        <w:rPr>
          <w:color w:val="0070C0"/>
        </w:rPr>
        <w:t>Tuesday, 2:30-5:20pm</w:t>
      </w:r>
    </w:p>
    <w:p w14:paraId="7A41F465" w14:textId="579CFDEC" w:rsidR="00E22DD3" w:rsidRDefault="00E22DD3" w:rsidP="008218A0">
      <w:pPr>
        <w:spacing w:after="0" w:line="240" w:lineRule="auto"/>
      </w:pPr>
      <w:r>
        <w:t>Class Location:</w:t>
      </w:r>
      <w:r w:rsidR="00D469F5">
        <w:t xml:space="preserve"> </w:t>
      </w:r>
      <w:r w:rsidR="00D469F5" w:rsidRPr="00D469F5">
        <w:rPr>
          <w:color w:val="0070C0"/>
        </w:rPr>
        <w:t>4075 Markham</w:t>
      </w:r>
    </w:p>
    <w:p w14:paraId="7E095BFE" w14:textId="321D88A6" w:rsidR="00F43D93" w:rsidRDefault="00E22DD3" w:rsidP="00087AF8">
      <w:pPr>
        <w:spacing w:after="0" w:line="240" w:lineRule="auto"/>
        <w:sectPr w:rsidR="00F43D93" w:rsidSect="00EA460C">
          <w:type w:val="continuous"/>
          <w:pgSz w:w="12240" w:h="15840" w:code="1"/>
          <w:pgMar w:top="1440" w:right="1440" w:bottom="1440" w:left="1440" w:header="709" w:footer="709" w:gutter="0"/>
          <w:cols w:num="2" w:space="720"/>
          <w:titlePg/>
          <w:docGrid w:linePitch="360"/>
        </w:sectPr>
      </w:pPr>
      <w:r>
        <w:t xml:space="preserve">Course </w:t>
      </w:r>
      <w:proofErr w:type="spellStart"/>
      <w:r>
        <w:t>eClass</w:t>
      </w:r>
      <w:proofErr w:type="spellEnd"/>
      <w:r>
        <w:t xml:space="preserve"> si</w:t>
      </w:r>
      <w:r w:rsidR="004D440F">
        <w:t>te:</w:t>
      </w:r>
    </w:p>
    <w:p w14:paraId="7FF3007B" w14:textId="6275A9B1" w:rsidR="00FC74DD" w:rsidRDefault="00FC74DD" w:rsidP="00643B02">
      <w:pPr>
        <w:pStyle w:val="Heading2"/>
      </w:pPr>
      <w:r>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3"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t>Course Overview</w:t>
      </w:r>
    </w:p>
    <w:p w14:paraId="1F5E96E3" w14:textId="017D89A5" w:rsidR="00046A8D" w:rsidRDefault="00046A8D" w:rsidP="00643B02">
      <w:pPr>
        <w:pStyle w:val="Heading3"/>
      </w:pPr>
      <w:r>
        <w:t>Course Description</w:t>
      </w:r>
    </w:p>
    <w:p w14:paraId="1FDBD2A3" w14:textId="77777777" w:rsidR="00D469F5" w:rsidRPr="00D469F5" w:rsidRDefault="00D469F5" w:rsidP="00D469F5">
      <w:pPr>
        <w:pStyle w:val="BodyText2"/>
        <w:numPr>
          <w:ilvl w:val="0"/>
          <w:numId w:val="30"/>
        </w:numPr>
        <w:ind w:right="52"/>
        <w:rPr>
          <w:color w:val="0070C0"/>
        </w:rPr>
      </w:pPr>
      <w:r w:rsidRPr="00D469F5">
        <w:rPr>
          <w:rFonts w:ascii="Georgia" w:hAnsi="Georgia" w:cs="Georgia"/>
          <w:color w:val="0070C0"/>
          <w:sz w:val="22"/>
          <w:szCs w:val="22"/>
        </w:rPr>
        <w:t xml:space="preserve">The overall purpose of this and all Modes of Reasoning (MODR) courses is to teach students to reason correctly and to express themselves clearly and precisely in verbal and written form.  These critical thinking skills will help students not only with the remainder of their academic studies, but also in their professional and personal lives in general.     </w:t>
      </w:r>
    </w:p>
    <w:p w14:paraId="4F2C7FF8" w14:textId="77777777" w:rsidR="00D469F5" w:rsidRPr="00D469F5" w:rsidRDefault="00D469F5" w:rsidP="00D469F5">
      <w:pPr>
        <w:pStyle w:val="BodyText2"/>
        <w:numPr>
          <w:ilvl w:val="0"/>
          <w:numId w:val="30"/>
        </w:numPr>
        <w:tabs>
          <w:tab w:val="clear" w:pos="720"/>
          <w:tab w:val="clear" w:pos="1440"/>
          <w:tab w:val="left" w:pos="426"/>
          <w:tab w:val="left" w:pos="851"/>
        </w:tabs>
        <w:rPr>
          <w:rFonts w:ascii="Georgia" w:hAnsi="Georgia"/>
          <w:color w:val="0070C0"/>
          <w:sz w:val="22"/>
          <w:szCs w:val="22"/>
        </w:rPr>
      </w:pPr>
      <w:r w:rsidRPr="00D469F5">
        <w:rPr>
          <w:rFonts w:ascii="Georgia" w:hAnsi="Georgia" w:cs="Georgia"/>
          <w:color w:val="0070C0"/>
          <w:sz w:val="22"/>
          <w:szCs w:val="22"/>
        </w:rPr>
        <w:t xml:space="preserve">This course (MODR 1770) will introduce important critical thinking and analytical skills by focusing on arguments and other techniques of persuasion including propaganda and advertising.  You will learn how to distinguish between inductive and deductive reasoning and how to identify, evaluate, and construct arguments.  You will be asked to develop arguments that arise from your personal interests and opinions as well as criticize arguments that assess the writing of others.  Throughout the course we will analyze various media such as the news and popular press, feature films, advertising and political rhetoric, blogs and websites, as well as academic writing and philosophical arguments in this field.  </w:t>
      </w:r>
    </w:p>
    <w:p w14:paraId="7936353E" w14:textId="77777777" w:rsidR="00D469F5" w:rsidRPr="00D469F5" w:rsidRDefault="00D469F5" w:rsidP="00D469F5">
      <w:pPr>
        <w:pStyle w:val="BodyText2"/>
        <w:ind w:right="52"/>
        <w:rPr>
          <w:rFonts w:ascii="Georgia" w:hAnsi="Georgia" w:cs="Georgia"/>
          <w:color w:val="0070C0"/>
          <w:sz w:val="22"/>
          <w:szCs w:val="22"/>
        </w:rPr>
      </w:pPr>
    </w:p>
    <w:p w14:paraId="2FA577CC" w14:textId="77777777" w:rsidR="00D469F5" w:rsidRPr="00D469F5" w:rsidRDefault="00D469F5" w:rsidP="00D469F5">
      <w:pPr>
        <w:pStyle w:val="BodyText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08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s>
        <w:ind w:left="709" w:right="52" w:hanging="540"/>
        <w:rPr>
          <w:b/>
          <w:bCs/>
          <w:color w:val="0070C0"/>
        </w:rPr>
      </w:pPr>
      <w:r w:rsidRPr="00D469F5">
        <w:rPr>
          <w:rFonts w:ascii="Georgia" w:eastAsia="Georgia" w:hAnsi="Georgia" w:cs="Georgia"/>
          <w:b/>
          <w:bCs/>
          <w:color w:val="0070C0"/>
          <w:sz w:val="22"/>
          <w:szCs w:val="22"/>
        </w:rPr>
        <w:t>This is an approved LAPS General Education</w:t>
      </w:r>
      <w:r w:rsidRPr="00D469F5">
        <w:rPr>
          <w:b/>
          <w:bCs/>
          <w:color w:val="0070C0"/>
        </w:rPr>
        <w:t xml:space="preserve"> </w:t>
      </w:r>
      <w:r w:rsidRPr="00D469F5">
        <w:rPr>
          <w:rFonts w:ascii="Georgia" w:eastAsia="Georgia" w:hAnsi="Georgia" w:cs="Georgia"/>
          <w:b/>
          <w:bCs/>
          <w:color w:val="0070C0"/>
          <w:sz w:val="22"/>
          <w:szCs w:val="22"/>
        </w:rPr>
        <w:t>course for Social Science or Humanities.</w:t>
      </w:r>
    </w:p>
    <w:p w14:paraId="6D60AE35" w14:textId="77777777" w:rsidR="00D469F5" w:rsidRDefault="00D469F5" w:rsidP="00762526">
      <w:pPr>
        <w:rPr>
          <w:b/>
          <w:bCs/>
        </w:rPr>
      </w:pPr>
    </w:p>
    <w:p w14:paraId="5ACFFD2C" w14:textId="13638E8F" w:rsidR="00852D78" w:rsidRPr="00D469F5" w:rsidRDefault="00762526" w:rsidP="00762526">
      <w:pPr>
        <w:rPr>
          <w:b/>
          <w:bCs/>
        </w:rPr>
      </w:pPr>
      <w:r w:rsidRPr="00D469F5">
        <w:rPr>
          <w:b/>
          <w:bCs/>
        </w:rPr>
        <w:t>Pre-Requisites:</w:t>
      </w:r>
      <w:r w:rsidR="00D469F5" w:rsidRPr="00D469F5">
        <w:rPr>
          <w:b/>
          <w:bCs/>
        </w:rPr>
        <w:t xml:space="preserve"> </w:t>
      </w:r>
      <w:r w:rsidR="00D469F5" w:rsidRPr="00D469F5">
        <w:rPr>
          <w:b/>
          <w:bCs/>
          <w:color w:val="0070C0"/>
        </w:rPr>
        <w:t>none</w:t>
      </w:r>
    </w:p>
    <w:p w14:paraId="7CB3C963" w14:textId="1CB29D0D" w:rsidR="00D469F5" w:rsidRPr="00687952" w:rsidRDefault="00762526" w:rsidP="00D469F5">
      <w:pPr>
        <w:rPr>
          <w:b/>
          <w:bCs/>
          <w:color w:val="0070C0"/>
        </w:rPr>
      </w:pPr>
      <w:r w:rsidRPr="00D469F5">
        <w:rPr>
          <w:b/>
          <w:bCs/>
        </w:rPr>
        <w:t>Course Credit Exclusions (CCE):</w:t>
      </w:r>
      <w:r w:rsidR="00D469F5" w:rsidRPr="00D469F5">
        <w:rPr>
          <w:b/>
          <w:bCs/>
        </w:rPr>
        <w:t xml:space="preserve"> </w:t>
      </w:r>
      <w:r w:rsidR="00D469F5" w:rsidRPr="00D469F5">
        <w:rPr>
          <w:rFonts w:ascii="Georgia" w:eastAsia="Georgia" w:hAnsi="Georgia" w:cs="Georgia"/>
          <w:b/>
          <w:bCs/>
          <w:color w:val="0070C0"/>
        </w:rPr>
        <w:t>AP/MODR 1730 6.00, AP/MODR 1760 6.00.</w:t>
      </w:r>
      <w:r w:rsidR="00D469F5" w:rsidRPr="00A944F5">
        <w:rPr>
          <w:rFonts w:ascii="Georgia" w:eastAsia="Georgia" w:hAnsi="Georgia" w:cs="Georgia"/>
          <w:b/>
          <w:bCs/>
        </w:rPr>
        <w:t xml:space="preserve">  </w:t>
      </w:r>
      <w:r w:rsidR="00D469F5" w:rsidRPr="00687952">
        <w:rPr>
          <w:rFonts w:ascii="Georgia" w:eastAsia="Georgia" w:hAnsi="Georgia" w:cs="Georgia"/>
          <w:color w:val="0070C0"/>
        </w:rPr>
        <w:t>This means you may not take this course for credit if you are currently enrolled in or have a credit in either MODR 17</w:t>
      </w:r>
      <w:r w:rsidR="00D469F5">
        <w:rPr>
          <w:rFonts w:ascii="Georgia" w:eastAsia="Georgia" w:hAnsi="Georgia" w:cs="Georgia"/>
          <w:color w:val="0070C0"/>
          <w:lang w:val="en-US"/>
        </w:rPr>
        <w:t>3</w:t>
      </w:r>
      <w:r w:rsidR="00D469F5" w:rsidRPr="00687952">
        <w:rPr>
          <w:rFonts w:ascii="Georgia" w:eastAsia="Georgia" w:hAnsi="Georgia" w:cs="Georgia"/>
          <w:color w:val="0070C0"/>
        </w:rPr>
        <w:t>0 or MODR 1760.</w:t>
      </w:r>
    </w:p>
    <w:p w14:paraId="4A3FC944" w14:textId="1841D3C1" w:rsidR="00762526" w:rsidRPr="00D469F5" w:rsidRDefault="00762526" w:rsidP="00762526">
      <w:pPr>
        <w:rPr>
          <w:b/>
          <w:bCs/>
        </w:rPr>
      </w:pPr>
    </w:p>
    <w:p w14:paraId="39DE2768" w14:textId="67EC74B8" w:rsidR="00332D15" w:rsidRDefault="00332D15" w:rsidP="004C30B5">
      <w:pPr>
        <w:pStyle w:val="Heading3"/>
      </w:pPr>
      <w:r>
        <w:lastRenderedPageBreak/>
        <w:t>Course Learning Objectives</w:t>
      </w:r>
    </w:p>
    <w:p w14:paraId="27462143" w14:textId="45D2F241" w:rsidR="00D469F5" w:rsidRPr="00D469F5" w:rsidRDefault="00D469F5" w:rsidP="00D469F5">
      <w:p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right="52"/>
        <w:rPr>
          <w:rFonts w:ascii="Georgia" w:hAnsi="Georgia"/>
          <w:color w:val="0070C0"/>
        </w:rPr>
      </w:pPr>
      <w:r w:rsidRPr="00D469F5">
        <w:rPr>
          <w:rFonts w:ascii="Georgia" w:hAnsi="Georgia" w:cs="Georgia"/>
          <w:color w:val="0070C0"/>
        </w:rPr>
        <w:t xml:space="preserve">By the end of this course, if you apply yourself, do all the reading, </w:t>
      </w:r>
      <w:r w:rsidRPr="00D469F5">
        <w:rPr>
          <w:rFonts w:ascii="Georgia" w:hAnsi="Georgia" w:cs="Georgia"/>
          <w:color w:val="0070C0"/>
        </w:rPr>
        <w:t>attend all the</w:t>
      </w:r>
      <w:r w:rsidRPr="00D469F5">
        <w:rPr>
          <w:rFonts w:ascii="Georgia" w:hAnsi="Georgia" w:cs="Georgia"/>
          <w:color w:val="0070C0"/>
        </w:rPr>
        <w:t xml:space="preserve"> lectures, and complete all assignments, Online Forum Activities, you can expect to see improvement in the following areas:</w:t>
      </w:r>
    </w:p>
    <w:p w14:paraId="4876D1D2" w14:textId="77777777" w:rsidR="00D469F5" w:rsidRPr="00D469F5" w:rsidRDefault="00D469F5" w:rsidP="00D469F5">
      <w:pPr>
        <w:numPr>
          <w:ilvl w:val="0"/>
          <w:numId w:val="31"/>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52"/>
        <w:rPr>
          <w:rFonts w:ascii="Georgia" w:hAnsi="Georgia"/>
          <w:color w:val="0070C0"/>
        </w:rPr>
      </w:pPr>
      <w:r w:rsidRPr="00D469F5">
        <w:rPr>
          <w:rFonts w:ascii="Georgia" w:eastAsia="Georgia" w:hAnsi="Georgia" w:cs="Georgia"/>
          <w:color w:val="0070C0"/>
        </w:rPr>
        <w:t xml:space="preserve"> </w:t>
      </w:r>
      <w:r w:rsidRPr="00D469F5">
        <w:rPr>
          <w:rFonts w:ascii="Georgia" w:hAnsi="Georgia" w:cs="Georgia"/>
          <w:b/>
          <w:bCs/>
          <w:color w:val="0070C0"/>
        </w:rPr>
        <w:t>Reading Comprehension</w:t>
      </w:r>
      <w:r w:rsidRPr="00D469F5">
        <w:rPr>
          <w:rFonts w:ascii="Georgia" w:hAnsi="Georgia" w:cs="Georgia"/>
          <w:color w:val="0070C0"/>
        </w:rPr>
        <w:t>: You will become a more active reader which includes learning how to read between the lines and how to ask critical questions.</w:t>
      </w:r>
    </w:p>
    <w:p w14:paraId="115C2DE6" w14:textId="77777777" w:rsidR="00D469F5" w:rsidRPr="00D469F5" w:rsidRDefault="00D469F5" w:rsidP="00D469F5">
      <w:pPr>
        <w:numPr>
          <w:ilvl w:val="0"/>
          <w:numId w:val="31"/>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52"/>
        <w:rPr>
          <w:rFonts w:ascii="Georgia" w:hAnsi="Georgia"/>
          <w:color w:val="0070C0"/>
        </w:rPr>
      </w:pPr>
      <w:r w:rsidRPr="00D469F5">
        <w:rPr>
          <w:rFonts w:ascii="Georgia" w:eastAsia="Georgia" w:hAnsi="Georgia" w:cs="Georgia"/>
          <w:color w:val="0070C0"/>
        </w:rPr>
        <w:t xml:space="preserve"> </w:t>
      </w:r>
      <w:r w:rsidRPr="00D469F5">
        <w:rPr>
          <w:rFonts w:ascii="Georgia" w:hAnsi="Georgia" w:cs="Georgia"/>
          <w:b/>
          <w:bCs/>
          <w:color w:val="0070C0"/>
        </w:rPr>
        <w:t>Writing</w:t>
      </w:r>
      <w:r w:rsidRPr="00D469F5">
        <w:rPr>
          <w:rFonts w:ascii="Georgia" w:hAnsi="Georgia" w:cs="Georgia"/>
          <w:color w:val="0070C0"/>
        </w:rPr>
        <w:t xml:space="preserve">: You will learn how to write two different types of arguments – a definition essay and researched essay.  Your essay planning, essay organization, and essay editing should also improve. </w:t>
      </w:r>
    </w:p>
    <w:p w14:paraId="18598468" w14:textId="77777777" w:rsidR="00D469F5" w:rsidRPr="00D469F5" w:rsidRDefault="00D469F5" w:rsidP="00D469F5">
      <w:pPr>
        <w:numPr>
          <w:ilvl w:val="0"/>
          <w:numId w:val="31"/>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52"/>
        <w:rPr>
          <w:rFonts w:ascii="Georgia" w:hAnsi="Georgia"/>
          <w:color w:val="0070C0"/>
        </w:rPr>
      </w:pPr>
      <w:r w:rsidRPr="00D469F5">
        <w:rPr>
          <w:rFonts w:ascii="Georgia" w:eastAsia="Georgia" w:hAnsi="Georgia" w:cs="Georgia"/>
          <w:b/>
          <w:bCs/>
          <w:color w:val="0070C0"/>
        </w:rPr>
        <w:t xml:space="preserve"> </w:t>
      </w:r>
      <w:r w:rsidRPr="00D469F5">
        <w:rPr>
          <w:rFonts w:ascii="Georgia" w:hAnsi="Georgia" w:cs="Georgia"/>
          <w:b/>
          <w:bCs/>
          <w:color w:val="0070C0"/>
        </w:rPr>
        <w:t>Critical Reasoning Skills</w:t>
      </w:r>
      <w:r w:rsidRPr="00D469F5">
        <w:rPr>
          <w:rFonts w:ascii="Georgia" w:hAnsi="Georgia" w:cs="Georgia"/>
          <w:color w:val="0070C0"/>
        </w:rPr>
        <w:t xml:space="preserve">: You will learn to identify and evaluate arguments </w:t>
      </w:r>
      <w:proofErr w:type="gramStart"/>
      <w:r w:rsidRPr="00D469F5">
        <w:rPr>
          <w:rFonts w:ascii="Georgia" w:hAnsi="Georgia" w:cs="Georgia"/>
          <w:color w:val="0070C0"/>
        </w:rPr>
        <w:t>in order to</w:t>
      </w:r>
      <w:proofErr w:type="gramEnd"/>
      <w:r w:rsidRPr="00D469F5">
        <w:rPr>
          <w:rFonts w:ascii="Georgia" w:hAnsi="Georgia" w:cs="Georgia"/>
          <w:color w:val="0070C0"/>
        </w:rPr>
        <w:t xml:space="preserve"> distinguish strong from weak arguments.  This will include learning how to evaluate evidence and sources used in arguments and those you use in your own research.</w:t>
      </w:r>
    </w:p>
    <w:p w14:paraId="3D3957EF" w14:textId="77777777" w:rsidR="00D469F5" w:rsidRPr="00D469F5" w:rsidRDefault="00D469F5" w:rsidP="00D469F5">
      <w:pPr>
        <w:numPr>
          <w:ilvl w:val="0"/>
          <w:numId w:val="31"/>
        </w:num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52"/>
        <w:rPr>
          <w:rFonts w:ascii="Georgia" w:hAnsi="Georgia"/>
          <w:color w:val="0070C0"/>
        </w:rPr>
      </w:pPr>
      <w:r w:rsidRPr="00D469F5">
        <w:rPr>
          <w:rFonts w:ascii="Georgia" w:eastAsia="Georgia" w:hAnsi="Georgia" w:cs="Georgia"/>
          <w:b/>
          <w:bCs/>
          <w:color w:val="0070C0"/>
        </w:rPr>
        <w:t xml:space="preserve"> </w:t>
      </w:r>
      <w:r w:rsidRPr="00D469F5">
        <w:rPr>
          <w:rFonts w:ascii="Georgia" w:hAnsi="Georgia" w:cs="Georgia"/>
          <w:b/>
          <w:bCs/>
          <w:color w:val="0070C0"/>
        </w:rPr>
        <w:t>Critical Thinking Skills:</w:t>
      </w:r>
      <w:r w:rsidRPr="00D469F5">
        <w:rPr>
          <w:rFonts w:ascii="Georgia" w:hAnsi="Georgia" w:cs="Georgia"/>
          <w:color w:val="0070C0"/>
        </w:rPr>
        <w:t xml:space="preserve"> Ideally, you will learn to become a 'reasonable skeptic' and become able to identify and discuss the weaknesses and strengths in claims and arguments you encounter in the media, academic texts, and everyday conversation.</w:t>
      </w:r>
    </w:p>
    <w:p w14:paraId="19808C71" w14:textId="6DC2CF6E" w:rsidR="006A3D4B" w:rsidRDefault="006A3D4B" w:rsidP="004C30B5">
      <w:pPr>
        <w:pStyle w:val="Heading3"/>
      </w:pPr>
      <w:r>
        <w:t>Course Organization</w:t>
      </w:r>
    </w:p>
    <w:p w14:paraId="5280EAE5" w14:textId="77777777" w:rsidR="00D469F5" w:rsidRPr="00D469F5" w:rsidRDefault="00D469F5" w:rsidP="00D469F5">
      <w:pPr>
        <w:pStyle w:val="ListParagraph"/>
        <w:numPr>
          <w:ilvl w:val="0"/>
          <w:numId w:val="34"/>
        </w:numPr>
        <w:rPr>
          <w:color w:val="0070C0"/>
        </w:rPr>
      </w:pPr>
      <w:r w:rsidRPr="00D469F5">
        <w:rPr>
          <w:color w:val="0070C0"/>
        </w:rPr>
        <w:t>weekly 3-hour in-person lecture</w:t>
      </w:r>
    </w:p>
    <w:p w14:paraId="43D06FCE" w14:textId="77777777" w:rsidR="00D469F5" w:rsidRPr="00D469F5" w:rsidRDefault="00D469F5" w:rsidP="00D469F5">
      <w:pPr>
        <w:pStyle w:val="ListParagraph"/>
        <w:numPr>
          <w:ilvl w:val="0"/>
          <w:numId w:val="34"/>
        </w:numPr>
        <w:rPr>
          <w:b/>
          <w:bCs/>
          <w:color w:val="0070C0"/>
        </w:rPr>
      </w:pPr>
      <w:r w:rsidRPr="00D469F5">
        <w:rPr>
          <w:rFonts w:ascii="Georgia" w:hAnsi="Georgia" w:cs="Georgia"/>
          <w:color w:val="0070C0"/>
        </w:rPr>
        <w:t xml:space="preserve">All course materials are accessed through </w:t>
      </w:r>
      <w:proofErr w:type="spellStart"/>
      <w:r w:rsidRPr="00D469F5">
        <w:rPr>
          <w:rFonts w:ascii="Georgia" w:hAnsi="Georgia" w:cs="Georgia"/>
          <w:color w:val="0070C0"/>
        </w:rPr>
        <w:t>eClass</w:t>
      </w:r>
      <w:proofErr w:type="spellEnd"/>
      <w:r w:rsidRPr="00D469F5">
        <w:rPr>
          <w:rFonts w:ascii="Georgia" w:hAnsi="Georgia" w:cs="Georgia"/>
          <w:color w:val="0070C0"/>
        </w:rPr>
        <w:t xml:space="preserve">.  </w:t>
      </w:r>
    </w:p>
    <w:p w14:paraId="47181A63" w14:textId="77777777" w:rsidR="00D469F5" w:rsidRPr="00D469F5" w:rsidRDefault="00D469F5" w:rsidP="00D469F5">
      <w:pPr>
        <w:pStyle w:val="ListParagraph"/>
        <w:numPr>
          <w:ilvl w:val="0"/>
          <w:numId w:val="34"/>
        </w:numPr>
        <w:rPr>
          <w:b/>
          <w:bCs/>
          <w:color w:val="0070C0"/>
        </w:rPr>
      </w:pPr>
      <w:r w:rsidRPr="00D469F5">
        <w:rPr>
          <w:rFonts w:ascii="Georgia" w:hAnsi="Georgia" w:cs="Georgia"/>
          <w:bCs/>
          <w:color w:val="0070C0"/>
        </w:rPr>
        <w:t>Assignment deadlines are also non-negotiable.</w:t>
      </w:r>
    </w:p>
    <w:p w14:paraId="48EE8A30" w14:textId="77777777" w:rsidR="00D469F5" w:rsidRPr="00D469F5" w:rsidRDefault="00D469F5" w:rsidP="00D469F5">
      <w:pPr>
        <w:pStyle w:val="ListParagraph"/>
        <w:numPr>
          <w:ilvl w:val="0"/>
          <w:numId w:val="34"/>
        </w:numPr>
        <w:rPr>
          <w:b/>
          <w:bCs/>
          <w:color w:val="0070C0"/>
        </w:rPr>
      </w:pPr>
      <w:r w:rsidRPr="00D469F5">
        <w:rPr>
          <w:rFonts w:ascii="Georgia" w:hAnsi="Georgia" w:cs="Georgia"/>
          <w:b/>
          <w:color w:val="0070C0"/>
          <w:spacing w:val="-3"/>
          <w:lang w:val="en-GB"/>
        </w:rPr>
        <w:t>All deadlines are Eastern Time.</w:t>
      </w:r>
    </w:p>
    <w:p w14:paraId="49407E0C" w14:textId="5AFA21C6" w:rsidR="00D469F5" w:rsidRPr="00D469F5" w:rsidRDefault="00D469F5" w:rsidP="00D469F5">
      <w:pPr>
        <w:pStyle w:val="ListParagraph"/>
        <w:numPr>
          <w:ilvl w:val="0"/>
          <w:numId w:val="34"/>
        </w:numPr>
        <w:rPr>
          <w:b/>
          <w:bCs/>
          <w:color w:val="0070C0"/>
        </w:rPr>
      </w:pPr>
      <w:r w:rsidRPr="00D469F5">
        <w:rPr>
          <w:rFonts w:ascii="Georgia" w:hAnsi="Georgia" w:cs="Georgia"/>
          <w:b/>
          <w:color w:val="0070C0"/>
          <w:spacing w:val="-3"/>
        </w:rPr>
        <w:t>Lectures are weekly and</w:t>
      </w:r>
      <w:r w:rsidRPr="00D469F5">
        <w:rPr>
          <w:rFonts w:ascii="Georgia" w:hAnsi="Georgia" w:cs="Georgia"/>
          <w:b/>
          <w:bCs/>
          <w:color w:val="0070C0"/>
          <w:spacing w:val="-3"/>
        </w:rPr>
        <w:t xml:space="preserve"> will not be recorded.</w:t>
      </w:r>
    </w:p>
    <w:p w14:paraId="2BC3D53B" w14:textId="77777777" w:rsidR="00D469F5" w:rsidRPr="00B630E2" w:rsidRDefault="00D469F5" w:rsidP="006A3D4B"/>
    <w:p w14:paraId="153F18BA" w14:textId="0266B960" w:rsidR="00B630E2" w:rsidRDefault="00B630E2" w:rsidP="004C30B5">
      <w:pPr>
        <w:pStyle w:val="Heading3"/>
      </w:pPr>
      <w:r>
        <w:t>Instructor Office Hours and Communication Guidelines</w:t>
      </w:r>
    </w:p>
    <w:p w14:paraId="6CD6532B" w14:textId="77777777" w:rsidR="00D469F5" w:rsidRPr="009E4C14" w:rsidRDefault="00D469F5" w:rsidP="00D469F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360" w:right="52"/>
        <w:rPr>
          <w:rFonts w:ascii="Georgia" w:hAnsi="Georgia"/>
          <w:color w:val="0070C0"/>
        </w:rPr>
      </w:pPr>
      <w:r w:rsidRPr="009E4C14">
        <w:rPr>
          <w:rFonts w:ascii="Georgia" w:hAnsi="Georgia" w:cs="Georgia"/>
          <w:color w:val="0070C0"/>
          <w:lang w:val="en-GB"/>
        </w:rPr>
        <w:t xml:space="preserve">Office hours will be offered </w:t>
      </w:r>
      <w:r w:rsidRPr="009E4C14">
        <w:rPr>
          <w:rFonts w:ascii="Georgia" w:hAnsi="Georgia" w:cs="Georgia"/>
          <w:b/>
          <w:bCs/>
          <w:color w:val="0070C0"/>
          <w:lang w:val="en-GB"/>
        </w:rPr>
        <w:t>by appointment</w:t>
      </w:r>
      <w:r w:rsidRPr="009E4C14">
        <w:rPr>
          <w:rFonts w:ascii="Georgia" w:hAnsi="Georgia" w:cs="Georgia"/>
          <w:color w:val="0070C0"/>
          <w:lang w:val="en-GB"/>
        </w:rPr>
        <w:t xml:space="preserve"> on </w:t>
      </w:r>
      <w:r w:rsidRPr="009E4C14">
        <w:rPr>
          <w:rFonts w:ascii="Georgia" w:eastAsia="Times New Roman" w:hAnsi="Georgia" w:cs="Georgia"/>
          <w:color w:val="0070C0"/>
          <w:lang w:val="en-GB"/>
        </w:rPr>
        <w:t>Fridays between 10:00am-12:00p</w:t>
      </w:r>
      <w:r w:rsidRPr="009E4C14">
        <w:rPr>
          <w:rFonts w:ascii="Georgia" w:hAnsi="Georgia" w:cs="Georgia"/>
          <w:color w:val="0070C0"/>
          <w:lang w:val="en-GB"/>
        </w:rPr>
        <w:t>m.  They will be held on Zoom.</w:t>
      </w:r>
    </w:p>
    <w:p w14:paraId="74ADA5DC" w14:textId="470BF439" w:rsidR="00B630E2" w:rsidRPr="005B5F61" w:rsidRDefault="00B630E2" w:rsidP="004C30B5">
      <w:pPr>
        <w:pStyle w:val="Heading3"/>
      </w:pPr>
      <w:r w:rsidRPr="005B5F61">
        <w:t>Required Course Materials</w:t>
      </w:r>
    </w:p>
    <w:p w14:paraId="7A9EF2BC" w14:textId="7FF6E19B" w:rsidR="00EC5AAF" w:rsidRDefault="005B5F61" w:rsidP="00DC0145">
      <w:pPr>
        <w:rPr>
          <w:b/>
          <w:bCs/>
          <w:color w:val="E31837"/>
        </w:rPr>
      </w:pPr>
      <w:r w:rsidRPr="292672E0">
        <w:rPr>
          <w:b/>
          <w:bCs/>
          <w:color w:val="E31837"/>
        </w:rPr>
        <w:t>[</w:t>
      </w:r>
      <w:r>
        <w:t>Include</w:t>
      </w:r>
      <w:r w:rsidR="00DC0145">
        <w:t xml:space="preserve"> required course learning material(s) and</w:t>
      </w:r>
      <w:r w:rsidR="00BF61DF">
        <w:t xml:space="preserve"> note any</w:t>
      </w:r>
      <w:r w:rsidR="00DC0145">
        <w:t xml:space="preserve"> restrictions that would prevent students from using second-hand copies or pr</w:t>
      </w:r>
      <w:r w:rsidR="00BF61DF">
        <w:t>evious</w:t>
      </w:r>
      <w:r w:rsidR="00DC0145">
        <w:t xml:space="preserve"> editions. Also include</w:t>
      </w:r>
      <w:r w:rsidR="00BF61DF">
        <w:t xml:space="preserve"> the</w:t>
      </w:r>
      <w:r w:rsidR="00DC0145">
        <w:t xml:space="preserve"> expected costs and </w:t>
      </w:r>
      <w:r w:rsidR="00BF61DF">
        <w:t xml:space="preserve">indicate </w:t>
      </w:r>
      <w:r w:rsidR="00DC0145">
        <w:t>where required course materials are available (e.g., York</w:t>
      </w:r>
      <w:r w:rsidR="001C1BB5">
        <w:t xml:space="preserve"> </w:t>
      </w:r>
      <w:r w:rsidR="00DC0145">
        <w:t>U Bookstore).</w:t>
      </w:r>
      <w:r w:rsidR="00DC0145" w:rsidRPr="292672E0">
        <w:rPr>
          <w:b/>
          <w:bCs/>
          <w:color w:val="E31837"/>
        </w:rPr>
        <w:t>]</w:t>
      </w: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5949"/>
        <w:gridCol w:w="1276"/>
        <w:gridCol w:w="2125"/>
      </w:tblGrid>
      <w:tr w:rsidR="007F36A4" w14:paraId="77F3D1B3" w14:textId="77777777" w:rsidTr="00F4474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49" w:type="dxa"/>
            <w:shd w:val="clear" w:color="auto" w:fill="E31837"/>
          </w:tcPr>
          <w:p w14:paraId="082A1708" w14:textId="6E46F90E" w:rsidR="007F36A4" w:rsidRPr="00891C5D" w:rsidRDefault="007F36A4" w:rsidP="00DC0145">
            <w:r w:rsidRPr="00891C5D">
              <w:t>Course Learning Material</w:t>
            </w:r>
          </w:p>
        </w:tc>
        <w:tc>
          <w:tcPr>
            <w:tcW w:w="1276"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2125"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D469F5" w14:paraId="48EF311F"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FC0C4CC" w14:textId="67CDEA6B" w:rsidR="00D469F5" w:rsidRPr="00891C5D" w:rsidRDefault="00D469F5" w:rsidP="00D469F5">
            <w:r w:rsidRPr="00E7154C">
              <w:rPr>
                <w:rFonts w:ascii="Georgia" w:hAnsi="Georgia" w:cs="Georgia"/>
                <w:color w:val="0070C0"/>
              </w:rPr>
              <w:t xml:space="preserve">Lewis Vaughan.  </w:t>
            </w:r>
            <w:r w:rsidRPr="00E7154C">
              <w:rPr>
                <w:rFonts w:ascii="Georgia" w:hAnsi="Georgia" w:cs="Georgia"/>
                <w:color w:val="0070C0"/>
                <w:u w:val="single"/>
              </w:rPr>
              <w:t xml:space="preserve">Concise Guide to Critical Thinking, </w:t>
            </w:r>
            <w:r w:rsidRPr="00E7154C">
              <w:rPr>
                <w:rFonts w:ascii="Georgia" w:hAnsi="Georgia" w:cs="Georgia"/>
                <w:b/>
                <w:bCs w:val="0"/>
                <w:color w:val="0070C0"/>
                <w:u w:val="single"/>
              </w:rPr>
              <w:t>Third Edition</w:t>
            </w:r>
            <w:r w:rsidRPr="00E7154C">
              <w:rPr>
                <w:rFonts w:ascii="Georgia" w:hAnsi="Georgia" w:cs="Georgia"/>
                <w:color w:val="0070C0"/>
              </w:rPr>
              <w:t>.  (Oxford, 2020)</w:t>
            </w:r>
          </w:p>
        </w:tc>
        <w:tc>
          <w:tcPr>
            <w:tcW w:w="1276" w:type="dxa"/>
          </w:tcPr>
          <w:p w14:paraId="014AC139" w14:textId="312E1B47" w:rsidR="00D469F5" w:rsidRPr="00891C5D" w:rsidRDefault="00D469F5" w:rsidP="00D469F5">
            <w:pPr>
              <w:cnfStyle w:val="000000100000" w:firstRow="0" w:lastRow="0" w:firstColumn="0" w:lastColumn="0" w:oddVBand="0" w:evenVBand="0" w:oddHBand="1" w:evenHBand="0" w:firstRowFirstColumn="0" w:firstRowLastColumn="0" w:lastRowFirstColumn="0" w:lastRowLastColumn="0"/>
            </w:pPr>
            <w:r w:rsidRPr="00D469F5">
              <w:rPr>
                <w:color w:val="0070C0"/>
              </w:rPr>
              <w:t>$59</w:t>
            </w:r>
          </w:p>
        </w:tc>
        <w:tc>
          <w:tcPr>
            <w:tcW w:w="2125" w:type="dxa"/>
          </w:tcPr>
          <w:p w14:paraId="2BE34588" w14:textId="4B13CD06" w:rsidR="00D469F5" w:rsidRPr="00891C5D" w:rsidRDefault="00D469F5" w:rsidP="00D469F5">
            <w:pPr>
              <w:cnfStyle w:val="000000100000" w:firstRow="0" w:lastRow="0" w:firstColumn="0" w:lastColumn="0" w:oddVBand="0" w:evenVBand="0" w:oddHBand="1" w:evenHBand="0" w:firstRowFirstColumn="0" w:firstRowLastColumn="0" w:lastRowFirstColumn="0" w:lastRowLastColumn="0"/>
            </w:pPr>
            <w:r w:rsidRPr="00E7154C">
              <w:rPr>
                <w:color w:val="0070C0"/>
              </w:rPr>
              <w:t>Digital eBook</w:t>
            </w:r>
          </w:p>
        </w:tc>
      </w:tr>
      <w:tr w:rsidR="00D469F5" w14:paraId="69059A7F" w14:textId="77777777" w:rsidTr="00B20F22">
        <w:tc>
          <w:tcPr>
            <w:cnfStyle w:val="001000000000" w:firstRow="0" w:lastRow="0" w:firstColumn="1" w:lastColumn="0" w:oddVBand="0" w:evenVBand="0" w:oddHBand="0" w:evenHBand="0" w:firstRowFirstColumn="0" w:firstRowLastColumn="0" w:lastRowFirstColumn="0" w:lastRowLastColumn="0"/>
            <w:tcW w:w="5949" w:type="dxa"/>
            <w:tcBorders>
              <w:bottom w:val="double" w:sz="4" w:space="0" w:color="E31837"/>
            </w:tcBorders>
          </w:tcPr>
          <w:p w14:paraId="30412B02" w14:textId="77777777" w:rsidR="00D469F5" w:rsidRPr="00891C5D" w:rsidRDefault="00D469F5" w:rsidP="00D469F5"/>
        </w:tc>
        <w:tc>
          <w:tcPr>
            <w:tcW w:w="1276" w:type="dxa"/>
            <w:tcBorders>
              <w:bottom w:val="double" w:sz="4" w:space="0" w:color="E31837"/>
            </w:tcBorders>
          </w:tcPr>
          <w:p w14:paraId="4F1BBC20" w14:textId="77777777" w:rsidR="00D469F5" w:rsidRPr="00891C5D" w:rsidRDefault="00D469F5" w:rsidP="00D469F5">
            <w:pPr>
              <w:cnfStyle w:val="000000000000" w:firstRow="0" w:lastRow="0" w:firstColumn="0" w:lastColumn="0" w:oddVBand="0" w:evenVBand="0" w:oddHBand="0" w:evenHBand="0" w:firstRowFirstColumn="0" w:firstRowLastColumn="0" w:lastRowFirstColumn="0" w:lastRowLastColumn="0"/>
            </w:pPr>
          </w:p>
        </w:tc>
        <w:tc>
          <w:tcPr>
            <w:tcW w:w="2125" w:type="dxa"/>
            <w:tcBorders>
              <w:bottom w:val="double" w:sz="4" w:space="0" w:color="E31837"/>
            </w:tcBorders>
          </w:tcPr>
          <w:p w14:paraId="760CEDA4" w14:textId="77777777" w:rsidR="00D469F5" w:rsidRPr="00891C5D" w:rsidRDefault="00D469F5" w:rsidP="00D469F5">
            <w:pPr>
              <w:cnfStyle w:val="000000000000" w:firstRow="0" w:lastRow="0" w:firstColumn="0" w:lastColumn="0" w:oddVBand="0" w:evenVBand="0" w:oddHBand="0" w:evenHBand="0" w:firstRowFirstColumn="0" w:firstRowLastColumn="0" w:lastRowFirstColumn="0" w:lastRowLastColumn="0"/>
            </w:pPr>
          </w:p>
        </w:tc>
      </w:tr>
      <w:tr w:rsidR="00D469F5" w14:paraId="1579E026" w14:textId="77777777" w:rsidTr="00B2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double" w:sz="4" w:space="0" w:color="E31837"/>
            </w:tcBorders>
          </w:tcPr>
          <w:p w14:paraId="1704E5F6" w14:textId="77777777" w:rsidR="00D469F5" w:rsidRPr="00891C5D" w:rsidRDefault="00D469F5" w:rsidP="00D469F5"/>
        </w:tc>
        <w:tc>
          <w:tcPr>
            <w:tcW w:w="1276" w:type="dxa"/>
            <w:tcBorders>
              <w:top w:val="double" w:sz="4" w:space="0" w:color="E31837"/>
            </w:tcBorders>
          </w:tcPr>
          <w:p w14:paraId="31F6D075" w14:textId="3BA2B16C" w:rsidR="00D469F5" w:rsidRPr="00891C5D" w:rsidRDefault="00D469F5" w:rsidP="00D469F5">
            <w:pPr>
              <w:cnfStyle w:val="000000100000" w:firstRow="0" w:lastRow="0" w:firstColumn="0" w:lastColumn="0" w:oddVBand="0" w:evenVBand="0" w:oddHBand="1" w:evenHBand="0" w:firstRowFirstColumn="0" w:firstRowLastColumn="0" w:lastRowFirstColumn="0" w:lastRowLastColumn="0"/>
              <w:rPr>
                <w:b/>
                <w:bCs/>
              </w:rPr>
            </w:pPr>
            <w:r w:rsidRPr="00D469F5">
              <w:rPr>
                <w:b/>
                <w:bCs/>
                <w:color w:val="0070C0"/>
              </w:rPr>
              <w:t>Total $59</w:t>
            </w:r>
          </w:p>
        </w:tc>
        <w:tc>
          <w:tcPr>
            <w:tcW w:w="2125" w:type="dxa"/>
            <w:tcBorders>
              <w:top w:val="double" w:sz="4" w:space="0" w:color="E31837"/>
            </w:tcBorders>
          </w:tcPr>
          <w:p w14:paraId="64A7D3EC" w14:textId="77777777" w:rsidR="00D469F5" w:rsidRPr="00891C5D" w:rsidRDefault="00D469F5" w:rsidP="00D469F5">
            <w:pPr>
              <w:cnfStyle w:val="000000100000" w:firstRow="0" w:lastRow="0" w:firstColumn="0" w:lastColumn="0" w:oddVBand="0" w:evenVBand="0" w:oddHBand="1" w:evenHBand="0" w:firstRowFirstColumn="0" w:firstRowLastColumn="0" w:lastRowFirstColumn="0" w:lastRowLastColumn="0"/>
            </w:pPr>
          </w:p>
        </w:tc>
      </w:tr>
    </w:tbl>
    <w:p w14:paraId="2E255424" w14:textId="67560D23" w:rsidR="009A7E97" w:rsidRDefault="009A7E97" w:rsidP="0090528E">
      <w:pPr>
        <w:pStyle w:val="Heading3"/>
      </w:pPr>
      <w:r>
        <w:lastRenderedPageBreak/>
        <w:t>Technical Requirements</w:t>
      </w:r>
    </w:p>
    <w:p w14:paraId="0FAE5F97" w14:textId="09852352" w:rsidR="003A4DBA" w:rsidRDefault="003A4DBA" w:rsidP="003A4DBA">
      <w:r>
        <w:t xml:space="preserve">Several platforms </w:t>
      </w:r>
      <w:r w:rsidR="00EF3B6B">
        <w:t>may</w:t>
      </w:r>
      <w:r>
        <w:t xml:space="preserve"> be used in this course (e.g., </w:t>
      </w:r>
      <w:proofErr w:type="spellStart"/>
      <w:r>
        <w:t>eClass</w:t>
      </w:r>
      <w:proofErr w:type="spellEnd"/>
      <w:r>
        <w:t xml:space="preserve">,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BF61DF">
        <w:t xml:space="preserve"> and/or teaching assistant</w:t>
      </w:r>
      <w:r w:rsidR="00A3557A">
        <w:t xml:space="preserve"> (TA)</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4" w:history="1">
        <w:r w:rsidRPr="0071070F">
          <w:rPr>
            <w:rStyle w:val="Hyperlink"/>
          </w:rPr>
          <w:t xml:space="preserve">Student Guide to </w:t>
        </w:r>
        <w:proofErr w:type="spellStart"/>
        <w:r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5"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16" w:history="1">
        <w:r w:rsidRPr="00DD4643">
          <w:rPr>
            <w:rStyle w:val="Hyperlink"/>
          </w:rPr>
          <w:t>eLearning Getting Started</w:t>
        </w:r>
      </w:hyperlink>
      <w:r>
        <w:t xml:space="preserve"> (LA&amp;PS </w:t>
      </w:r>
      <w:proofErr w:type="spellStart"/>
      <w:r>
        <w:t>eServices</w:t>
      </w:r>
      <w:proofErr w:type="spellEnd"/>
      <w:r>
        <w:t>)</w:t>
      </w:r>
    </w:p>
    <w:p w14:paraId="39A6B111" w14:textId="178182F7" w:rsidR="0042534A" w:rsidRDefault="008F3989" w:rsidP="0042534A">
      <w:pPr>
        <w:pStyle w:val="ListParagraph"/>
        <w:numPr>
          <w:ilvl w:val="0"/>
          <w:numId w:val="24"/>
        </w:numPr>
      </w:pPr>
      <w:hyperlink r:id="rId17" w:history="1">
        <w:r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18" w:history="1">
        <w:r w:rsidRPr="00F17C51">
          <w:rPr>
            <w:rStyle w:val="Hyperlink"/>
          </w:rPr>
          <w:t>University Information Technology (UIT) Student Services</w:t>
        </w:r>
      </w:hyperlink>
      <w:r>
        <w:t xml:space="preserve"> webpage or </w:t>
      </w:r>
      <w:r w:rsidR="00BF61DF">
        <w:t>email</w:t>
      </w:r>
      <w:r>
        <w:t xml:space="preserve"> </w:t>
      </w:r>
      <w:hyperlink r:id="rId19" w:history="1">
        <w:r w:rsidRPr="004D51A4">
          <w:rPr>
            <w:rStyle w:val="Hyperlink"/>
          </w:rPr>
          <w:t>askit@yorku.ca</w:t>
        </w:r>
      </w:hyperlink>
      <w:r>
        <w:t>.</w:t>
      </w:r>
    </w:p>
    <w:p w14:paraId="5E7909C0" w14:textId="11CE9C20" w:rsidR="0090528E" w:rsidRDefault="00C53B1B" w:rsidP="00C53B1B">
      <w:pPr>
        <w:pStyle w:val="Heading2"/>
      </w:pPr>
      <w:r>
        <w:t>Course Evaluations</w:t>
      </w:r>
    </w:p>
    <w:p w14:paraId="71F7F29F" w14:textId="7ECD8452" w:rsidR="00C53B1B" w:rsidRDefault="00C53B1B" w:rsidP="00C53B1B">
      <w:pPr>
        <w:pStyle w:val="Heading3"/>
      </w:pPr>
      <w:r>
        <w:t>Course Evaluation Chart</w:t>
      </w:r>
    </w:p>
    <w:tbl>
      <w:tblPr>
        <w:tblStyle w:val="ListTable3-Accent1"/>
        <w:tblW w:w="0" w:type="auto"/>
        <w:tblLayout w:type="fixed"/>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2939"/>
        <w:gridCol w:w="2559"/>
        <w:gridCol w:w="167"/>
        <w:gridCol w:w="760"/>
        <w:gridCol w:w="2925"/>
      </w:tblGrid>
      <w:tr w:rsidR="004908CF" w14:paraId="139080EF" w14:textId="77777777" w:rsidTr="004677D6">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2939" w:type="dxa"/>
            <w:tcBorders>
              <w:top w:val="single" w:sz="4" w:space="0" w:color="686361" w:themeColor="accent2"/>
            </w:tcBorders>
            <w:shd w:val="clear" w:color="auto" w:fill="E31837"/>
          </w:tcPr>
          <w:p w14:paraId="1DE9C960" w14:textId="15D0E7A4" w:rsidR="004908CF" w:rsidRDefault="0031549F" w:rsidP="006740EA">
            <w:r>
              <w:t>Assessment</w:t>
            </w:r>
          </w:p>
        </w:tc>
        <w:tc>
          <w:tcPr>
            <w:tcW w:w="2726" w:type="dxa"/>
            <w:gridSpan w:val="2"/>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760"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925"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4677D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39" w:type="dxa"/>
          </w:tcPr>
          <w:p w14:paraId="29AF020E" w14:textId="3544354C" w:rsidR="00A44583" w:rsidRPr="004677D6" w:rsidRDefault="004677D6" w:rsidP="003A343F">
            <w:pPr>
              <w:rPr>
                <w:color w:val="0070C0"/>
              </w:rPr>
            </w:pPr>
            <w:r w:rsidRPr="004677D6">
              <w:rPr>
                <w:rFonts w:ascii="Georgia" w:hAnsi="Georgia" w:cs="Georgia"/>
                <w:color w:val="0070C0"/>
              </w:rPr>
              <w:t xml:space="preserve">Argument Basics Test  </w:t>
            </w:r>
          </w:p>
        </w:tc>
        <w:tc>
          <w:tcPr>
            <w:tcW w:w="2559" w:type="dxa"/>
          </w:tcPr>
          <w:p w14:paraId="39EE9386" w14:textId="0A59DAE5" w:rsidR="004908CF" w:rsidRPr="004677D6" w:rsidRDefault="004677D6" w:rsidP="006740EA">
            <w:pPr>
              <w:cnfStyle w:val="000000100000" w:firstRow="0" w:lastRow="0" w:firstColumn="0" w:lastColumn="0" w:oddVBand="0" w:evenVBand="0" w:oddHBand="1" w:evenHBand="0" w:firstRowFirstColumn="0" w:firstRowLastColumn="0" w:lastRowFirstColumn="0" w:lastRowLastColumn="0"/>
              <w:rPr>
                <w:color w:val="0070C0"/>
              </w:rPr>
            </w:pPr>
            <w:r w:rsidRPr="004677D6">
              <w:rPr>
                <w:rFonts w:ascii="Georgia" w:hAnsi="Georgia" w:cs="Georgia"/>
                <w:color w:val="0070C0"/>
              </w:rPr>
              <w:t>Tuesday, November 17th</w:t>
            </w:r>
            <w:r w:rsidRPr="004677D6">
              <w:rPr>
                <w:rFonts w:ascii="Georgia" w:hAnsi="Georgia" w:cs="Georgia"/>
                <w:color w:val="0070C0"/>
              </w:rPr>
              <w:t xml:space="preserve">  </w:t>
            </w:r>
          </w:p>
        </w:tc>
        <w:tc>
          <w:tcPr>
            <w:tcW w:w="927" w:type="dxa"/>
            <w:gridSpan w:val="2"/>
          </w:tcPr>
          <w:p w14:paraId="109E5D9D" w14:textId="48B87919" w:rsidR="004908CF" w:rsidRPr="004677D6" w:rsidRDefault="004677D6" w:rsidP="006740EA">
            <w:pPr>
              <w:cnfStyle w:val="000000100000" w:firstRow="0" w:lastRow="0" w:firstColumn="0" w:lastColumn="0" w:oddVBand="0" w:evenVBand="0" w:oddHBand="1" w:evenHBand="0" w:firstRowFirstColumn="0" w:firstRowLastColumn="0" w:lastRowFirstColumn="0" w:lastRowLastColumn="0"/>
              <w:rPr>
                <w:color w:val="0070C0"/>
              </w:rPr>
            </w:pPr>
            <w:r w:rsidRPr="004677D6">
              <w:rPr>
                <w:color w:val="0070C0"/>
              </w:rPr>
              <w:t>25%</w:t>
            </w:r>
          </w:p>
        </w:tc>
        <w:tc>
          <w:tcPr>
            <w:tcW w:w="2925" w:type="dxa"/>
          </w:tcPr>
          <w:p w14:paraId="267A1306" w14:textId="44026A29" w:rsidR="004908CF" w:rsidRPr="004677D6" w:rsidRDefault="004677D6" w:rsidP="006740EA">
            <w:pPr>
              <w:cnfStyle w:val="000000100000" w:firstRow="0" w:lastRow="0" w:firstColumn="0" w:lastColumn="0" w:oddVBand="0" w:evenVBand="0" w:oddHBand="1" w:evenHBand="0" w:firstRowFirstColumn="0" w:firstRowLastColumn="0" w:lastRowFirstColumn="0" w:lastRowLastColumn="0"/>
              <w:rPr>
                <w:color w:val="0070C0"/>
              </w:rPr>
            </w:pPr>
            <w:r w:rsidRPr="004677D6">
              <w:rPr>
                <w:color w:val="0070C0"/>
              </w:rPr>
              <w:t>In-person</w:t>
            </w:r>
          </w:p>
        </w:tc>
      </w:tr>
      <w:tr w:rsidR="004908CF" w14:paraId="3BB499E7" w14:textId="77777777" w:rsidTr="004677D6">
        <w:trPr>
          <w:trHeight w:val="227"/>
        </w:trPr>
        <w:tc>
          <w:tcPr>
            <w:cnfStyle w:val="001000000000" w:firstRow="0" w:lastRow="0" w:firstColumn="1" w:lastColumn="0" w:oddVBand="0" w:evenVBand="0" w:oddHBand="0" w:evenHBand="0" w:firstRowFirstColumn="0" w:firstRowLastColumn="0" w:lastRowFirstColumn="0" w:lastRowLastColumn="0"/>
            <w:tcW w:w="2939" w:type="dxa"/>
          </w:tcPr>
          <w:p w14:paraId="78E5A518" w14:textId="745F628C" w:rsidR="00A44583" w:rsidRPr="004677D6" w:rsidRDefault="004677D6" w:rsidP="003A343F">
            <w:pPr>
              <w:rPr>
                <w:color w:val="0070C0"/>
              </w:rPr>
            </w:pPr>
            <w:r w:rsidRPr="004677D6">
              <w:rPr>
                <w:color w:val="0070C0"/>
              </w:rPr>
              <w:t>Definition Argument Essay</w:t>
            </w:r>
          </w:p>
        </w:tc>
        <w:tc>
          <w:tcPr>
            <w:tcW w:w="2559" w:type="dxa"/>
          </w:tcPr>
          <w:p w14:paraId="1CFB7F22" w14:textId="46D479A7" w:rsidR="004908CF" w:rsidRPr="004677D6" w:rsidRDefault="004677D6" w:rsidP="006740EA">
            <w:pPr>
              <w:cnfStyle w:val="000000000000" w:firstRow="0" w:lastRow="0" w:firstColumn="0" w:lastColumn="0" w:oddVBand="0" w:evenVBand="0" w:oddHBand="0" w:evenHBand="0" w:firstRowFirstColumn="0" w:firstRowLastColumn="0" w:lastRowFirstColumn="0" w:lastRowLastColumn="0"/>
              <w:rPr>
                <w:color w:val="0070C0"/>
              </w:rPr>
            </w:pPr>
            <w:r w:rsidRPr="004677D6">
              <w:rPr>
                <w:color w:val="0070C0"/>
              </w:rPr>
              <w:t>Friday, December 11th</w:t>
            </w:r>
          </w:p>
        </w:tc>
        <w:tc>
          <w:tcPr>
            <w:tcW w:w="927" w:type="dxa"/>
            <w:gridSpan w:val="2"/>
          </w:tcPr>
          <w:p w14:paraId="7749071A" w14:textId="0735D75D" w:rsidR="004908CF" w:rsidRPr="004677D6" w:rsidRDefault="004677D6" w:rsidP="006740EA">
            <w:pPr>
              <w:cnfStyle w:val="000000000000" w:firstRow="0" w:lastRow="0" w:firstColumn="0" w:lastColumn="0" w:oddVBand="0" w:evenVBand="0" w:oddHBand="0" w:evenHBand="0" w:firstRowFirstColumn="0" w:firstRowLastColumn="0" w:lastRowFirstColumn="0" w:lastRowLastColumn="0"/>
              <w:rPr>
                <w:color w:val="0070C0"/>
              </w:rPr>
            </w:pPr>
            <w:r w:rsidRPr="004677D6">
              <w:rPr>
                <w:color w:val="0070C0"/>
              </w:rPr>
              <w:t>25%</w:t>
            </w:r>
          </w:p>
        </w:tc>
        <w:tc>
          <w:tcPr>
            <w:tcW w:w="2925" w:type="dxa"/>
          </w:tcPr>
          <w:p w14:paraId="47A262C9" w14:textId="60380DC9" w:rsidR="004908CF" w:rsidRPr="004677D6" w:rsidRDefault="004677D6" w:rsidP="006740EA">
            <w:pPr>
              <w:cnfStyle w:val="000000000000" w:firstRow="0" w:lastRow="0" w:firstColumn="0" w:lastColumn="0" w:oddVBand="0" w:evenVBand="0" w:oddHBand="0" w:evenHBand="0" w:firstRowFirstColumn="0" w:firstRowLastColumn="0" w:lastRowFirstColumn="0" w:lastRowLastColumn="0"/>
              <w:rPr>
                <w:color w:val="0070C0"/>
              </w:rPr>
            </w:pPr>
            <w:r w:rsidRPr="004677D6">
              <w:rPr>
                <w:color w:val="0070C0"/>
              </w:rPr>
              <w:t xml:space="preserve">Submitted to Turnitin via </w:t>
            </w:r>
            <w:proofErr w:type="spellStart"/>
            <w:r w:rsidRPr="004677D6">
              <w:rPr>
                <w:color w:val="0070C0"/>
              </w:rPr>
              <w:t>eClass</w:t>
            </w:r>
            <w:proofErr w:type="spellEnd"/>
          </w:p>
        </w:tc>
      </w:tr>
      <w:tr w:rsidR="004908CF" w14:paraId="02760BE3" w14:textId="77777777" w:rsidTr="004677D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39" w:type="dxa"/>
          </w:tcPr>
          <w:p w14:paraId="1A810771" w14:textId="284A042B" w:rsidR="004908CF" w:rsidRPr="004677D6" w:rsidRDefault="004677D6" w:rsidP="006740EA">
            <w:pPr>
              <w:rPr>
                <w:color w:val="0070C0"/>
              </w:rPr>
            </w:pPr>
            <w:r w:rsidRPr="004677D6">
              <w:rPr>
                <w:color w:val="0070C0"/>
              </w:rPr>
              <w:t>Passage Analysis Test</w:t>
            </w:r>
          </w:p>
        </w:tc>
        <w:tc>
          <w:tcPr>
            <w:tcW w:w="2559" w:type="dxa"/>
          </w:tcPr>
          <w:p w14:paraId="63072954" w14:textId="70615812" w:rsidR="004908CF" w:rsidRPr="004677D6" w:rsidRDefault="004677D6" w:rsidP="006740EA">
            <w:pPr>
              <w:cnfStyle w:val="000000100000" w:firstRow="0" w:lastRow="0" w:firstColumn="0" w:lastColumn="0" w:oddVBand="0" w:evenVBand="0" w:oddHBand="1" w:evenHBand="0" w:firstRowFirstColumn="0" w:firstRowLastColumn="0" w:lastRowFirstColumn="0" w:lastRowLastColumn="0"/>
              <w:rPr>
                <w:color w:val="0070C0"/>
              </w:rPr>
            </w:pPr>
            <w:r w:rsidRPr="004677D6">
              <w:rPr>
                <w:color w:val="0070C0"/>
              </w:rPr>
              <w:t>Tuesday, February 9th</w:t>
            </w:r>
          </w:p>
        </w:tc>
        <w:tc>
          <w:tcPr>
            <w:tcW w:w="927" w:type="dxa"/>
            <w:gridSpan w:val="2"/>
          </w:tcPr>
          <w:p w14:paraId="24C96CF6" w14:textId="4503DA80" w:rsidR="004908CF" w:rsidRPr="004677D6" w:rsidRDefault="004677D6" w:rsidP="006740EA">
            <w:pPr>
              <w:cnfStyle w:val="000000100000" w:firstRow="0" w:lastRow="0" w:firstColumn="0" w:lastColumn="0" w:oddVBand="0" w:evenVBand="0" w:oddHBand="1" w:evenHBand="0" w:firstRowFirstColumn="0" w:firstRowLastColumn="0" w:lastRowFirstColumn="0" w:lastRowLastColumn="0"/>
              <w:rPr>
                <w:color w:val="0070C0"/>
              </w:rPr>
            </w:pPr>
            <w:r w:rsidRPr="004677D6">
              <w:rPr>
                <w:color w:val="0070C0"/>
              </w:rPr>
              <w:t>25%</w:t>
            </w:r>
          </w:p>
        </w:tc>
        <w:tc>
          <w:tcPr>
            <w:tcW w:w="2925" w:type="dxa"/>
          </w:tcPr>
          <w:p w14:paraId="5E65CCFE" w14:textId="5C72A894" w:rsidR="004908CF" w:rsidRPr="004677D6" w:rsidRDefault="004677D6" w:rsidP="006740EA">
            <w:pPr>
              <w:cnfStyle w:val="000000100000" w:firstRow="0" w:lastRow="0" w:firstColumn="0" w:lastColumn="0" w:oddVBand="0" w:evenVBand="0" w:oddHBand="1" w:evenHBand="0" w:firstRowFirstColumn="0" w:firstRowLastColumn="0" w:lastRowFirstColumn="0" w:lastRowLastColumn="0"/>
              <w:rPr>
                <w:color w:val="0070C0"/>
              </w:rPr>
            </w:pPr>
            <w:r w:rsidRPr="004677D6">
              <w:rPr>
                <w:color w:val="0070C0"/>
              </w:rPr>
              <w:t>In-Person</w:t>
            </w:r>
          </w:p>
        </w:tc>
      </w:tr>
      <w:tr w:rsidR="004908CF" w14:paraId="54211590" w14:textId="77777777" w:rsidTr="004677D6">
        <w:trPr>
          <w:trHeight w:val="227"/>
        </w:trPr>
        <w:tc>
          <w:tcPr>
            <w:cnfStyle w:val="001000000000" w:firstRow="0" w:lastRow="0" w:firstColumn="1" w:lastColumn="0" w:oddVBand="0" w:evenVBand="0" w:oddHBand="0" w:evenHBand="0" w:firstRowFirstColumn="0" w:firstRowLastColumn="0" w:lastRowFirstColumn="0" w:lastRowLastColumn="0"/>
            <w:tcW w:w="2939" w:type="dxa"/>
          </w:tcPr>
          <w:p w14:paraId="05B2AE41" w14:textId="1EBAFDF5" w:rsidR="004908CF" w:rsidRPr="004677D6" w:rsidRDefault="004677D6" w:rsidP="006740EA">
            <w:pPr>
              <w:rPr>
                <w:color w:val="0070C0"/>
              </w:rPr>
            </w:pPr>
            <w:r w:rsidRPr="004677D6">
              <w:rPr>
                <w:color w:val="0070C0"/>
              </w:rPr>
              <w:t>Rogerian Argument Essay</w:t>
            </w:r>
          </w:p>
        </w:tc>
        <w:tc>
          <w:tcPr>
            <w:tcW w:w="2559" w:type="dxa"/>
          </w:tcPr>
          <w:p w14:paraId="32D39C3A" w14:textId="14DD3554" w:rsidR="004908CF" w:rsidRPr="004677D6" w:rsidRDefault="004677D6" w:rsidP="006740EA">
            <w:pPr>
              <w:cnfStyle w:val="000000000000" w:firstRow="0" w:lastRow="0" w:firstColumn="0" w:lastColumn="0" w:oddVBand="0" w:evenVBand="0" w:oddHBand="0" w:evenHBand="0" w:firstRowFirstColumn="0" w:firstRowLastColumn="0" w:lastRowFirstColumn="0" w:lastRowLastColumn="0"/>
              <w:rPr>
                <w:color w:val="0070C0"/>
              </w:rPr>
            </w:pPr>
            <w:r w:rsidRPr="004677D6">
              <w:rPr>
                <w:color w:val="0070C0"/>
              </w:rPr>
              <w:t>Friday, April 2nd</w:t>
            </w:r>
          </w:p>
        </w:tc>
        <w:tc>
          <w:tcPr>
            <w:tcW w:w="927" w:type="dxa"/>
            <w:gridSpan w:val="2"/>
          </w:tcPr>
          <w:p w14:paraId="7B1D38C6" w14:textId="5349B67E" w:rsidR="004908CF" w:rsidRPr="004677D6" w:rsidRDefault="004677D6" w:rsidP="006740EA">
            <w:pPr>
              <w:cnfStyle w:val="000000000000" w:firstRow="0" w:lastRow="0" w:firstColumn="0" w:lastColumn="0" w:oddVBand="0" w:evenVBand="0" w:oddHBand="0" w:evenHBand="0" w:firstRowFirstColumn="0" w:firstRowLastColumn="0" w:lastRowFirstColumn="0" w:lastRowLastColumn="0"/>
              <w:rPr>
                <w:color w:val="0070C0"/>
              </w:rPr>
            </w:pPr>
            <w:r w:rsidRPr="004677D6">
              <w:rPr>
                <w:color w:val="0070C0"/>
              </w:rPr>
              <w:t>25%</w:t>
            </w:r>
          </w:p>
        </w:tc>
        <w:tc>
          <w:tcPr>
            <w:tcW w:w="2925" w:type="dxa"/>
          </w:tcPr>
          <w:p w14:paraId="2B180914" w14:textId="64BEE840" w:rsidR="004908CF" w:rsidRPr="004677D6" w:rsidRDefault="004677D6" w:rsidP="006740EA">
            <w:pPr>
              <w:cnfStyle w:val="000000000000" w:firstRow="0" w:lastRow="0" w:firstColumn="0" w:lastColumn="0" w:oddVBand="0" w:evenVBand="0" w:oddHBand="0" w:evenHBand="0" w:firstRowFirstColumn="0" w:firstRowLastColumn="0" w:lastRowFirstColumn="0" w:lastRowLastColumn="0"/>
              <w:rPr>
                <w:color w:val="0070C0"/>
              </w:rPr>
            </w:pPr>
            <w:r w:rsidRPr="004677D6">
              <w:rPr>
                <w:color w:val="0070C0"/>
              </w:rPr>
              <w:t xml:space="preserve">Submitted to Turnitin via </w:t>
            </w:r>
            <w:proofErr w:type="spellStart"/>
            <w:r w:rsidRPr="004677D6">
              <w:rPr>
                <w:color w:val="0070C0"/>
              </w:rPr>
              <w:t>eClass</w:t>
            </w:r>
            <w:proofErr w:type="spellEnd"/>
          </w:p>
        </w:tc>
      </w:tr>
      <w:tr w:rsidR="004908CF" w14:paraId="25F0DCBE" w14:textId="77777777" w:rsidTr="004677D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39" w:type="dxa"/>
            <w:tcBorders>
              <w:bottom w:val="double" w:sz="4" w:space="0" w:color="E31837"/>
            </w:tcBorders>
          </w:tcPr>
          <w:p w14:paraId="1445123A" w14:textId="77777777" w:rsidR="004908CF" w:rsidRDefault="004908CF" w:rsidP="006740EA"/>
        </w:tc>
        <w:tc>
          <w:tcPr>
            <w:tcW w:w="2559" w:type="dxa"/>
            <w:tcBorders>
              <w:bottom w:val="double" w:sz="4" w:space="0" w:color="E31837"/>
            </w:tcBorders>
          </w:tcPr>
          <w:p w14:paraId="38D8F78A"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927" w:type="dxa"/>
            <w:gridSpan w:val="2"/>
            <w:tcBorders>
              <w:bottom w:val="double" w:sz="4" w:space="0" w:color="E31837"/>
            </w:tcBorders>
          </w:tcPr>
          <w:p w14:paraId="769D3302"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2925" w:type="dxa"/>
            <w:tcBorders>
              <w:bottom w:val="double" w:sz="4" w:space="0" w:color="E31837"/>
            </w:tcBorders>
          </w:tcPr>
          <w:p w14:paraId="07BAD7AE"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r>
      <w:tr w:rsidR="004908CF" w14:paraId="4E5CE51E" w14:textId="77777777" w:rsidTr="004677D6">
        <w:tc>
          <w:tcPr>
            <w:cnfStyle w:val="001000000000" w:firstRow="0" w:lastRow="0" w:firstColumn="1" w:lastColumn="0" w:oddVBand="0" w:evenVBand="0" w:oddHBand="0" w:evenHBand="0" w:firstRowFirstColumn="0" w:firstRowLastColumn="0" w:lastRowFirstColumn="0" w:lastRowLastColumn="0"/>
            <w:tcW w:w="2939" w:type="dxa"/>
            <w:tcBorders>
              <w:top w:val="double" w:sz="4" w:space="0" w:color="E31837"/>
              <w:bottom w:val="single" w:sz="4" w:space="0" w:color="686361" w:themeColor="accent2"/>
            </w:tcBorders>
          </w:tcPr>
          <w:p w14:paraId="24513726" w14:textId="77777777" w:rsidR="004908CF" w:rsidRDefault="004908CF" w:rsidP="006740EA"/>
        </w:tc>
        <w:tc>
          <w:tcPr>
            <w:tcW w:w="2559" w:type="dxa"/>
            <w:tcBorders>
              <w:top w:val="double" w:sz="4" w:space="0" w:color="E31837"/>
              <w:bottom w:val="single" w:sz="4" w:space="0" w:color="686361" w:themeColor="accent2"/>
            </w:tcBorders>
          </w:tcPr>
          <w:p w14:paraId="5ABD6347"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927" w:type="dxa"/>
            <w:gridSpan w:val="2"/>
            <w:tcBorders>
              <w:top w:val="double" w:sz="4" w:space="0" w:color="E31837"/>
              <w:bottom w:val="single" w:sz="4" w:space="0" w:color="686361" w:themeColor="accent2"/>
            </w:tcBorders>
          </w:tcPr>
          <w:p w14:paraId="2E9676A8" w14:textId="4D94248A" w:rsidR="004908CF" w:rsidRPr="007A3CD8" w:rsidRDefault="00097863" w:rsidP="006740EA">
            <w:pPr>
              <w:cnfStyle w:val="000000000000" w:firstRow="0" w:lastRow="0" w:firstColumn="0" w:lastColumn="0" w:oddVBand="0" w:evenVBand="0" w:oddHBand="0" w:evenHBand="0" w:firstRowFirstColumn="0" w:firstRowLastColumn="0" w:lastRowFirstColumn="0" w:lastRowLastColumn="0"/>
              <w:rPr>
                <w:rStyle w:val="Strong"/>
              </w:rPr>
            </w:pPr>
            <w:r w:rsidRPr="007A3CD8">
              <w:rPr>
                <w:rStyle w:val="Strong"/>
              </w:rPr>
              <w:t>100%</w:t>
            </w:r>
          </w:p>
        </w:tc>
        <w:tc>
          <w:tcPr>
            <w:tcW w:w="2925" w:type="dxa"/>
            <w:tcBorders>
              <w:top w:val="double" w:sz="4" w:space="0" w:color="E31837"/>
              <w:bottom w:val="single" w:sz="4" w:space="0" w:color="686361" w:themeColor="accent2"/>
            </w:tcBorders>
          </w:tcPr>
          <w:p w14:paraId="5D52D908"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bl>
    <w:p w14:paraId="584505C8" w14:textId="4FEFDDDE" w:rsidR="006740EA" w:rsidRDefault="004D1190" w:rsidP="004D1190">
      <w:pPr>
        <w:pStyle w:val="Heading3"/>
      </w:pPr>
      <w:r>
        <w:t>Assessment Descriptions</w:t>
      </w:r>
    </w:p>
    <w:p w14:paraId="3CF5D5DA" w14:textId="77777777" w:rsidR="004677D6" w:rsidRPr="004677D6" w:rsidRDefault="004677D6" w:rsidP="004677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70C0"/>
        </w:rPr>
      </w:pPr>
      <w:r w:rsidRPr="004677D6">
        <w:rPr>
          <w:rFonts w:ascii="Georgia" w:hAnsi="Georgia" w:cs="Georgia"/>
          <w:b/>
          <w:color w:val="0070C0"/>
          <w:u w:val="single"/>
        </w:rPr>
        <w:t>In-Class Argument Basics Test (25%):</w:t>
      </w:r>
    </w:p>
    <w:p w14:paraId="3E19D434" w14:textId="77777777" w:rsidR="004677D6" w:rsidRPr="004677D6" w:rsidRDefault="004677D6" w:rsidP="004677D6">
      <w:pPr>
        <w:widowControl w:val="0"/>
        <w:numPr>
          <w:ilvl w:val="0"/>
          <w:numId w:val="3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tLeast"/>
        <w:rPr>
          <w:color w:val="0070C0"/>
        </w:rPr>
      </w:pPr>
      <w:r w:rsidRPr="004677D6">
        <w:rPr>
          <w:rFonts w:ascii="Georgia" w:hAnsi="Georgia" w:cs="Georgia"/>
          <w:color w:val="0070C0"/>
        </w:rPr>
        <w:t xml:space="preserve">This test will be a combination of multiple choice, short-answer, and problems to solve.    </w:t>
      </w:r>
    </w:p>
    <w:p w14:paraId="3321612C" w14:textId="77777777" w:rsidR="004677D6" w:rsidRPr="004677D6" w:rsidRDefault="004677D6" w:rsidP="004677D6">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ascii="Georgia" w:hAnsi="Georgia" w:cs="Georgia"/>
          <w:b/>
          <w:bCs/>
          <w:color w:val="0070C0"/>
          <w:u w:val="single"/>
        </w:rPr>
      </w:pPr>
    </w:p>
    <w:p w14:paraId="22999D5E" w14:textId="77777777" w:rsidR="004677D6" w:rsidRPr="004677D6" w:rsidRDefault="004677D6" w:rsidP="004677D6">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ascii="Georgia" w:hAnsi="Georgia" w:cs="Georgia"/>
          <w:color w:val="0070C0"/>
        </w:rPr>
      </w:pPr>
      <w:r w:rsidRPr="004677D6">
        <w:rPr>
          <w:rFonts w:ascii="Georgia" w:hAnsi="Georgia" w:cs="Georgia"/>
          <w:b/>
          <w:bCs/>
          <w:color w:val="0070C0"/>
          <w:u w:val="single"/>
        </w:rPr>
        <w:t>In-Class Passage Analysis Test (25%):</w:t>
      </w:r>
      <w:r w:rsidRPr="004677D6">
        <w:rPr>
          <w:rFonts w:ascii="Georgia" w:hAnsi="Georgia" w:cs="Georgia"/>
          <w:color w:val="0070C0"/>
        </w:rPr>
        <w:t xml:space="preserve">  </w:t>
      </w:r>
    </w:p>
    <w:p w14:paraId="7A36E474" w14:textId="77777777" w:rsidR="004677D6" w:rsidRPr="004677D6" w:rsidRDefault="004677D6" w:rsidP="004677D6">
      <w:pPr>
        <w:widowControl w:val="0"/>
        <w:numPr>
          <w:ilvl w:val="0"/>
          <w:numId w:val="35"/>
        </w:numPr>
        <w:tabs>
          <w:tab w:val="left" w:pos="709"/>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tLeast"/>
        <w:rPr>
          <w:rFonts w:ascii="Georgia" w:hAnsi="Georgia" w:cs="Georgia"/>
          <w:color w:val="0070C0"/>
        </w:rPr>
      </w:pPr>
      <w:r w:rsidRPr="004677D6">
        <w:rPr>
          <w:rFonts w:ascii="Georgia" w:hAnsi="Georgia" w:cs="Georgia"/>
          <w:color w:val="0070C0"/>
        </w:rPr>
        <w:lastRenderedPageBreak/>
        <w:t>TBA</w:t>
      </w:r>
    </w:p>
    <w:p w14:paraId="435CDD25" w14:textId="327D87ED" w:rsidR="004677D6" w:rsidRPr="004677D6" w:rsidRDefault="004677D6" w:rsidP="004677D6">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color w:val="0070C0"/>
          <w:sz w:val="23"/>
          <w:szCs w:val="23"/>
        </w:rPr>
      </w:pPr>
    </w:p>
    <w:p w14:paraId="5C9CA6DC" w14:textId="77777777" w:rsidR="004677D6" w:rsidRPr="004677D6" w:rsidRDefault="004677D6" w:rsidP="004677D6">
      <w:pPr>
        <w:tabs>
          <w:tab w:val="left" w:pos="-720"/>
        </w:tabs>
        <w:rPr>
          <w:color w:val="0070C0"/>
          <w:sz w:val="23"/>
          <w:szCs w:val="23"/>
        </w:rPr>
      </w:pPr>
      <w:r w:rsidRPr="004677D6">
        <w:rPr>
          <w:rFonts w:ascii="Georgia" w:hAnsi="Georgia" w:cs="Georgia"/>
          <w:b/>
          <w:bCs/>
          <w:iCs/>
          <w:color w:val="0070C0"/>
          <w:spacing w:val="-3"/>
          <w:sz w:val="23"/>
          <w:szCs w:val="23"/>
          <w:u w:val="single"/>
          <w:lang w:val="en-GB"/>
        </w:rPr>
        <w:t xml:space="preserve">Definition Argument Essay &amp; Rogerian Argument Essay (25%): </w:t>
      </w:r>
    </w:p>
    <w:p w14:paraId="00BA3EA3" w14:textId="77777777" w:rsidR="004677D6" w:rsidRPr="004677D6" w:rsidRDefault="004677D6" w:rsidP="004677D6">
      <w:pPr>
        <w:numPr>
          <w:ilvl w:val="0"/>
          <w:numId w:val="36"/>
        </w:numPr>
        <w:spacing w:after="0" w:line="240" w:lineRule="auto"/>
        <w:rPr>
          <w:rFonts w:ascii="Georgia" w:eastAsia="Times New Roman" w:hAnsi="Georgia" w:cs="Segoe UI"/>
          <w:color w:val="0070C0"/>
          <w:sz w:val="23"/>
          <w:szCs w:val="23"/>
          <w:lang w:eastAsia="en-CA"/>
        </w:rPr>
      </w:pPr>
      <w:r w:rsidRPr="004677D6">
        <w:rPr>
          <w:rFonts w:ascii="Georgia" w:eastAsia="Times New Roman" w:hAnsi="Georgia" w:cs="Segoe UI"/>
          <w:color w:val="0070C0"/>
          <w:sz w:val="23"/>
          <w:szCs w:val="23"/>
          <w:lang w:val="en-GB" w:eastAsia="en-CA"/>
        </w:rPr>
        <w:t xml:space="preserve">Instructions will be uploaded to </w:t>
      </w:r>
      <w:proofErr w:type="spellStart"/>
      <w:r w:rsidRPr="004677D6">
        <w:rPr>
          <w:rFonts w:ascii="Georgia" w:eastAsia="Times New Roman" w:hAnsi="Georgia" w:cs="Segoe UI"/>
          <w:color w:val="0070C0"/>
          <w:sz w:val="23"/>
          <w:szCs w:val="23"/>
          <w:lang w:val="en-GB" w:eastAsia="en-CA"/>
        </w:rPr>
        <w:t>eClass</w:t>
      </w:r>
      <w:proofErr w:type="spellEnd"/>
      <w:r w:rsidRPr="004677D6">
        <w:rPr>
          <w:rFonts w:ascii="Georgia" w:eastAsia="Times New Roman" w:hAnsi="Georgia" w:cs="Segoe UI"/>
          <w:color w:val="0070C0"/>
          <w:sz w:val="23"/>
          <w:szCs w:val="23"/>
          <w:lang w:val="en-GB" w:eastAsia="en-CA"/>
        </w:rPr>
        <w:t xml:space="preserve"> approximately 2 weeks before it is due. </w:t>
      </w:r>
    </w:p>
    <w:p w14:paraId="0401983C" w14:textId="77777777" w:rsidR="004677D6" w:rsidRPr="004677D6" w:rsidRDefault="004677D6" w:rsidP="004677D6">
      <w:pPr>
        <w:numPr>
          <w:ilvl w:val="0"/>
          <w:numId w:val="36"/>
        </w:numPr>
        <w:spacing w:before="100" w:beforeAutospacing="1" w:after="100" w:afterAutospacing="1" w:line="240" w:lineRule="auto"/>
        <w:rPr>
          <w:rFonts w:ascii="Georgia" w:eastAsia="Times New Roman" w:hAnsi="Georgia" w:cs="Segoe UI"/>
          <w:color w:val="0070C0"/>
          <w:sz w:val="23"/>
          <w:szCs w:val="23"/>
          <w:lang w:eastAsia="en-CA"/>
        </w:rPr>
      </w:pPr>
      <w:r w:rsidRPr="004677D6">
        <w:rPr>
          <w:rFonts w:ascii="Georgia" w:eastAsia="Times New Roman" w:hAnsi="Georgia" w:cs="Segoe UI"/>
          <w:color w:val="0070C0"/>
          <w:sz w:val="23"/>
          <w:szCs w:val="23"/>
          <w:lang w:val="en-GB" w:eastAsia="en-CA"/>
        </w:rPr>
        <w:t>All written assignments must be in 12-point Times New Roman font and double spaced.</w:t>
      </w:r>
    </w:p>
    <w:p w14:paraId="4C39DEEF" w14:textId="77777777" w:rsidR="004677D6" w:rsidRPr="004677D6" w:rsidRDefault="004677D6" w:rsidP="004677D6">
      <w:pPr>
        <w:numPr>
          <w:ilvl w:val="0"/>
          <w:numId w:val="36"/>
        </w:numPr>
        <w:spacing w:before="100" w:beforeAutospacing="1" w:after="100" w:afterAutospacing="1" w:line="240" w:lineRule="auto"/>
        <w:rPr>
          <w:rFonts w:ascii="Georgia" w:eastAsia="Times New Roman" w:hAnsi="Georgia" w:cs="Segoe UI"/>
          <w:color w:val="0070C0"/>
          <w:sz w:val="23"/>
          <w:szCs w:val="23"/>
          <w:lang w:eastAsia="en-CA"/>
        </w:rPr>
      </w:pPr>
      <w:r w:rsidRPr="004677D6">
        <w:rPr>
          <w:rFonts w:ascii="Georgia" w:eastAsia="Times New Roman" w:hAnsi="Georgia" w:cs="Segoe UI"/>
          <w:color w:val="0070C0"/>
          <w:sz w:val="23"/>
          <w:szCs w:val="23"/>
          <w:lang w:val="en-GB" w:eastAsia="en-CA"/>
        </w:rPr>
        <w:t xml:space="preserve">All essays must be uploaded to Turnitin via </w:t>
      </w:r>
      <w:proofErr w:type="spellStart"/>
      <w:r w:rsidRPr="004677D6">
        <w:rPr>
          <w:rFonts w:ascii="Georgia" w:eastAsia="Times New Roman" w:hAnsi="Georgia" w:cs="Segoe UI"/>
          <w:color w:val="0070C0"/>
          <w:sz w:val="23"/>
          <w:szCs w:val="23"/>
          <w:lang w:val="en-GB" w:eastAsia="en-CA"/>
        </w:rPr>
        <w:t>eClass</w:t>
      </w:r>
      <w:proofErr w:type="spellEnd"/>
      <w:r w:rsidRPr="004677D6">
        <w:rPr>
          <w:rFonts w:ascii="Georgia" w:eastAsia="Times New Roman" w:hAnsi="Georgia" w:cs="Segoe UI"/>
          <w:color w:val="0070C0"/>
          <w:sz w:val="23"/>
          <w:szCs w:val="23"/>
          <w:lang w:val="en-GB" w:eastAsia="en-CA"/>
        </w:rPr>
        <w:t xml:space="preserve"> before the due date and time.  </w:t>
      </w:r>
    </w:p>
    <w:p w14:paraId="632A5172" w14:textId="77777777" w:rsidR="004677D6" w:rsidRPr="004677D6" w:rsidRDefault="004677D6" w:rsidP="004677D6">
      <w:pPr>
        <w:numPr>
          <w:ilvl w:val="0"/>
          <w:numId w:val="36"/>
        </w:numPr>
        <w:spacing w:before="100" w:beforeAutospacing="1" w:after="100" w:afterAutospacing="1" w:line="240" w:lineRule="auto"/>
        <w:rPr>
          <w:rFonts w:ascii="Georgia" w:eastAsia="Times New Roman" w:hAnsi="Georgia" w:cs="Segoe UI"/>
          <w:color w:val="0070C0"/>
          <w:sz w:val="23"/>
          <w:szCs w:val="23"/>
          <w:lang w:eastAsia="en-CA"/>
        </w:rPr>
      </w:pPr>
      <w:r w:rsidRPr="004677D6">
        <w:rPr>
          <w:rFonts w:ascii="Georgia" w:eastAsia="Times New Roman" w:hAnsi="Georgia" w:cs="Segoe UI"/>
          <w:color w:val="0070C0"/>
          <w:sz w:val="23"/>
          <w:szCs w:val="23"/>
          <w:lang w:val="en-GB" w:eastAsia="en-CA"/>
        </w:rPr>
        <w:t>Ensure that your name is on your assignment, the course number, my name, and that the pages are numbered. </w:t>
      </w:r>
    </w:p>
    <w:p w14:paraId="69835C1A" w14:textId="77777777" w:rsidR="004677D6" w:rsidRPr="004677D6" w:rsidRDefault="004677D6" w:rsidP="004677D6">
      <w:pPr>
        <w:numPr>
          <w:ilvl w:val="0"/>
          <w:numId w:val="36"/>
        </w:numPr>
        <w:spacing w:before="100" w:beforeAutospacing="1" w:after="100" w:afterAutospacing="1" w:line="240" w:lineRule="auto"/>
        <w:rPr>
          <w:rFonts w:ascii="Georgia" w:eastAsia="Times New Roman" w:hAnsi="Georgia" w:cs="Segoe UI"/>
          <w:color w:val="0070C0"/>
          <w:sz w:val="23"/>
          <w:szCs w:val="23"/>
          <w:lang w:eastAsia="en-CA"/>
        </w:rPr>
      </w:pPr>
      <w:r w:rsidRPr="004677D6">
        <w:rPr>
          <w:rFonts w:ascii="Georgia" w:eastAsia="Times New Roman" w:hAnsi="Georgia" w:cs="Segoe UI"/>
          <w:color w:val="0070C0"/>
          <w:sz w:val="23"/>
          <w:szCs w:val="23"/>
          <w:lang w:val="en-GB" w:eastAsia="en-CA"/>
        </w:rPr>
        <w:t>Do not include a separate title page; use a header instead. </w:t>
      </w:r>
    </w:p>
    <w:p w14:paraId="6F713B8B" w14:textId="77777777" w:rsidR="004677D6" w:rsidRPr="004677D6" w:rsidRDefault="004677D6" w:rsidP="004677D6">
      <w:pPr>
        <w:numPr>
          <w:ilvl w:val="0"/>
          <w:numId w:val="36"/>
        </w:numPr>
        <w:spacing w:before="100" w:beforeAutospacing="1" w:after="100" w:afterAutospacing="1" w:line="240" w:lineRule="auto"/>
        <w:rPr>
          <w:rFonts w:ascii="Georgia" w:eastAsia="Times New Roman" w:hAnsi="Georgia" w:cs="Segoe UI"/>
          <w:color w:val="0070C0"/>
          <w:sz w:val="23"/>
          <w:szCs w:val="23"/>
          <w:lang w:eastAsia="en-CA"/>
        </w:rPr>
      </w:pPr>
      <w:r w:rsidRPr="004677D6">
        <w:rPr>
          <w:rFonts w:ascii="Georgia" w:eastAsia="Times New Roman" w:hAnsi="Georgia" w:cs="Segoe UI"/>
          <w:color w:val="0070C0"/>
          <w:sz w:val="23"/>
          <w:szCs w:val="23"/>
          <w:lang w:val="en-GB" w:eastAsia="en-CA"/>
        </w:rPr>
        <w:t>Written work </w:t>
      </w:r>
      <w:r w:rsidRPr="004677D6">
        <w:rPr>
          <w:rFonts w:ascii="Georgia" w:eastAsia="Times New Roman" w:hAnsi="Georgia" w:cs="Segoe UI"/>
          <w:b/>
          <w:bCs/>
          <w:color w:val="0070C0"/>
          <w:sz w:val="23"/>
          <w:szCs w:val="23"/>
          <w:lang w:val="en-GB" w:eastAsia="en-CA"/>
        </w:rPr>
        <w:t>will not</w:t>
      </w:r>
      <w:r w:rsidRPr="004677D6">
        <w:rPr>
          <w:rFonts w:ascii="Georgia" w:eastAsia="Times New Roman" w:hAnsi="Georgia" w:cs="Segoe UI"/>
          <w:color w:val="0070C0"/>
          <w:sz w:val="23"/>
          <w:szCs w:val="23"/>
          <w:lang w:val="en-GB" w:eastAsia="en-CA"/>
        </w:rPr>
        <w:t> be accepted by email attachment.</w:t>
      </w:r>
    </w:p>
    <w:p w14:paraId="66062520" w14:textId="77777777" w:rsidR="004677D6" w:rsidRPr="004677D6" w:rsidRDefault="004677D6" w:rsidP="004677D6">
      <w:pPr>
        <w:numPr>
          <w:ilvl w:val="0"/>
          <w:numId w:val="36"/>
        </w:numPr>
        <w:spacing w:before="100" w:beforeAutospacing="1" w:after="100" w:afterAutospacing="1" w:line="240" w:lineRule="auto"/>
        <w:rPr>
          <w:rFonts w:ascii="Georgia" w:eastAsia="Times New Roman" w:hAnsi="Georgia" w:cs="Segoe UI"/>
          <w:color w:val="0070C0"/>
          <w:sz w:val="23"/>
          <w:szCs w:val="23"/>
          <w:lang w:eastAsia="en-CA"/>
        </w:rPr>
      </w:pPr>
      <w:r w:rsidRPr="004677D6">
        <w:rPr>
          <w:rFonts w:ascii="Georgia" w:eastAsia="Times New Roman" w:hAnsi="Georgia" w:cs="Segoe UI"/>
          <w:color w:val="0070C0"/>
          <w:sz w:val="23"/>
          <w:szCs w:val="23"/>
          <w:lang w:val="en-GB" w:eastAsia="en-CA"/>
        </w:rPr>
        <w:t>An assignment will be considered late one minute past the Turnitin deadline.</w:t>
      </w:r>
    </w:p>
    <w:p w14:paraId="14CB308B" w14:textId="77777777" w:rsidR="004677D6" w:rsidRPr="004677D6" w:rsidRDefault="004677D6" w:rsidP="004677D6">
      <w:pPr>
        <w:numPr>
          <w:ilvl w:val="0"/>
          <w:numId w:val="36"/>
        </w:numPr>
        <w:spacing w:before="100" w:beforeAutospacing="1" w:after="100" w:afterAutospacing="1" w:line="240" w:lineRule="auto"/>
        <w:rPr>
          <w:rFonts w:ascii="Georgia" w:eastAsia="Times New Roman" w:hAnsi="Georgia" w:cs="Segoe UI"/>
          <w:color w:val="0070C0"/>
          <w:sz w:val="23"/>
          <w:szCs w:val="23"/>
          <w:lang w:eastAsia="en-CA"/>
        </w:rPr>
      </w:pPr>
      <w:r w:rsidRPr="004677D6">
        <w:rPr>
          <w:rFonts w:ascii="Georgia" w:eastAsia="Times New Roman" w:hAnsi="Georgia" w:cs="Segoe UI"/>
          <w:color w:val="0070C0"/>
          <w:sz w:val="23"/>
          <w:szCs w:val="23"/>
          <w:lang w:eastAsia="en-CA"/>
        </w:rPr>
        <w:t xml:space="preserve">The </w:t>
      </w:r>
      <w:r w:rsidRPr="004677D6">
        <w:rPr>
          <w:rFonts w:ascii="Georgia" w:eastAsia="Times New Roman" w:hAnsi="Georgia" w:cs="Segoe UI"/>
          <w:color w:val="0070C0"/>
          <w:sz w:val="23"/>
          <w:szCs w:val="23"/>
          <w:lang w:val="en-GB" w:eastAsia="en-CA"/>
        </w:rPr>
        <w:t xml:space="preserve">essays will </w:t>
      </w:r>
      <w:r w:rsidRPr="004677D6">
        <w:rPr>
          <w:rFonts w:ascii="Georgia" w:eastAsia="Times New Roman" w:hAnsi="Georgia" w:cs="Segoe UI"/>
          <w:color w:val="0070C0"/>
          <w:sz w:val="23"/>
          <w:szCs w:val="23"/>
          <w:lang w:eastAsia="en-CA"/>
        </w:rPr>
        <w:t>include a preferred deadline and an extended deadline.  </w:t>
      </w:r>
      <w:r w:rsidRPr="004677D6">
        <w:rPr>
          <w:rFonts w:ascii="Georgia" w:eastAsia="Times New Roman" w:hAnsi="Georgia" w:cs="Segoe UI"/>
          <w:b/>
          <w:bCs/>
          <w:color w:val="0070C0"/>
          <w:sz w:val="23"/>
          <w:szCs w:val="23"/>
          <w:lang w:eastAsia="en-CA"/>
        </w:rPr>
        <w:t>You should plan to submit your assignment by the preferred deadline and use the extended deadline only if a situation arises that would require you to ask for an extension.</w:t>
      </w:r>
      <w:r w:rsidRPr="004677D6">
        <w:rPr>
          <w:rFonts w:ascii="Georgia" w:eastAsia="Times New Roman" w:hAnsi="Georgia" w:cs="Segoe UI"/>
          <w:color w:val="0070C0"/>
          <w:sz w:val="23"/>
          <w:szCs w:val="23"/>
          <w:lang w:eastAsia="en-CA"/>
        </w:rPr>
        <w:t>  The extended deadline is included in the extensions needed by students who have accommodations and are registered with York’s Counselling and Disability office.  There is no penalty for any assignment submitted by the extended deadline.  After the extended deadline, the Definition Essay will be accepted for two (2) weeks and graded parr/fail ('0' or '50'%) with no comments.  There is no pass/fail option for the Rogerian Argument Essay.</w:t>
      </w:r>
    </w:p>
    <w:p w14:paraId="52D96CAC" w14:textId="77777777" w:rsidR="004677D6" w:rsidRPr="004677D6" w:rsidRDefault="004677D6" w:rsidP="004677D6">
      <w:pPr>
        <w:numPr>
          <w:ilvl w:val="0"/>
          <w:numId w:val="36"/>
        </w:numPr>
        <w:spacing w:before="100" w:beforeAutospacing="1" w:after="100" w:afterAutospacing="1" w:line="240" w:lineRule="auto"/>
        <w:rPr>
          <w:rFonts w:ascii="Georgia" w:eastAsia="Times New Roman" w:hAnsi="Georgia" w:cs="Segoe UI"/>
          <w:b/>
          <w:bCs/>
          <w:color w:val="0070C0"/>
          <w:sz w:val="23"/>
          <w:szCs w:val="23"/>
          <w:lang w:eastAsia="en-CA"/>
        </w:rPr>
      </w:pPr>
      <w:r w:rsidRPr="004677D6">
        <w:rPr>
          <w:rFonts w:ascii="Georgia" w:eastAsia="Times New Roman" w:hAnsi="Georgia" w:cs="Segoe UI"/>
          <w:b/>
          <w:bCs/>
          <w:color w:val="0070C0"/>
          <w:sz w:val="23"/>
          <w:szCs w:val="23"/>
          <w:lang w:eastAsia="en-CA"/>
        </w:rPr>
        <w:t>You are strongly encouraged to avoid uploading assignments within the last hour of a deadline. If, for whatever reason, your document does not upload, it will be considered late.</w:t>
      </w:r>
    </w:p>
    <w:p w14:paraId="090382C6" w14:textId="6585A35F" w:rsidR="004D1190" w:rsidRPr="004677D6" w:rsidRDefault="004677D6" w:rsidP="004677D6">
      <w:pPr>
        <w:numPr>
          <w:ilvl w:val="0"/>
          <w:numId w:val="36"/>
        </w:numPr>
        <w:spacing w:before="100" w:beforeAutospacing="1" w:after="100" w:afterAutospacing="1" w:line="240" w:lineRule="auto"/>
        <w:rPr>
          <w:rFonts w:ascii="Georgia" w:eastAsia="Times New Roman" w:hAnsi="Georgia" w:cs="Segoe UI"/>
          <w:b/>
          <w:bCs/>
          <w:color w:val="0070C0"/>
          <w:sz w:val="23"/>
          <w:szCs w:val="23"/>
          <w:lang w:eastAsia="en-CA"/>
        </w:rPr>
      </w:pPr>
      <w:r w:rsidRPr="004677D6">
        <w:rPr>
          <w:rFonts w:ascii="Georgia" w:hAnsi="Georgia" w:cs="Georgia"/>
          <w:b/>
          <w:bCs/>
          <w:iCs/>
          <w:color w:val="0070C0"/>
          <w:spacing w:val="-3"/>
          <w:sz w:val="23"/>
          <w:szCs w:val="23"/>
          <w:lang w:val="en-GB"/>
        </w:rPr>
        <w:t>No outstanding assignments will be accepted after Monday, April 5</w:t>
      </w:r>
      <w:r w:rsidRPr="004677D6">
        <w:rPr>
          <w:rFonts w:ascii="Georgia" w:hAnsi="Georgia" w:cs="Georgia"/>
          <w:b/>
          <w:bCs/>
          <w:iCs/>
          <w:color w:val="0070C0"/>
          <w:spacing w:val="-3"/>
          <w:sz w:val="23"/>
          <w:szCs w:val="23"/>
          <w:vertAlign w:val="superscript"/>
          <w:lang w:val="en-GB"/>
        </w:rPr>
        <w:t>th</w:t>
      </w:r>
      <w:r w:rsidRPr="004677D6">
        <w:rPr>
          <w:rFonts w:ascii="Georgia" w:hAnsi="Georgia" w:cs="Georgia"/>
          <w:b/>
          <w:bCs/>
          <w:iCs/>
          <w:color w:val="0070C0"/>
          <w:spacing w:val="-3"/>
          <w:sz w:val="23"/>
          <w:szCs w:val="23"/>
          <w:lang w:val="en-GB"/>
        </w:rPr>
        <w:t xml:space="preserve">    </w:t>
      </w:r>
    </w:p>
    <w:p w14:paraId="794029A4" w14:textId="7D235DD1" w:rsidR="004D1190" w:rsidRDefault="004D1190" w:rsidP="004D1190">
      <w:pPr>
        <w:pStyle w:val="Heading3"/>
      </w:pPr>
      <w:r>
        <w:t>Late Work Policy</w:t>
      </w:r>
    </w:p>
    <w:p w14:paraId="274253B6" w14:textId="77777777" w:rsidR="004677D6" w:rsidRPr="00356DED" w:rsidRDefault="004677D6" w:rsidP="004677D6">
      <w:pPr>
        <w:numPr>
          <w:ilvl w:val="0"/>
          <w:numId w:val="38"/>
        </w:numPr>
        <w:spacing w:before="100" w:beforeAutospacing="1" w:after="100" w:afterAutospacing="1" w:line="240" w:lineRule="auto"/>
        <w:rPr>
          <w:rFonts w:ascii="Georgia" w:eastAsia="Times New Roman" w:hAnsi="Georgia" w:cs="Segoe UI"/>
          <w:color w:val="0070C0"/>
          <w:sz w:val="23"/>
          <w:szCs w:val="23"/>
          <w:lang w:eastAsia="en-CA"/>
        </w:rPr>
      </w:pPr>
      <w:r w:rsidRPr="00356DED">
        <w:rPr>
          <w:rFonts w:ascii="Georgia" w:eastAsia="Times New Roman" w:hAnsi="Georgia" w:cs="Segoe UI"/>
          <w:color w:val="0070C0"/>
          <w:sz w:val="23"/>
          <w:szCs w:val="23"/>
          <w:lang w:eastAsia="en-CA"/>
        </w:rPr>
        <w:t>Successful academic performance includes students not only completing assignments but completing them on time.</w:t>
      </w:r>
    </w:p>
    <w:p w14:paraId="3692246A" w14:textId="77777777" w:rsidR="004677D6" w:rsidRPr="00356DED" w:rsidRDefault="004677D6" w:rsidP="004677D6">
      <w:pPr>
        <w:numPr>
          <w:ilvl w:val="0"/>
          <w:numId w:val="38"/>
        </w:numPr>
        <w:spacing w:before="100" w:beforeAutospacing="1" w:after="100" w:afterAutospacing="1" w:line="240" w:lineRule="auto"/>
        <w:rPr>
          <w:rFonts w:ascii="Georgia" w:eastAsia="Times New Roman" w:hAnsi="Georgia" w:cs="Segoe UI"/>
          <w:color w:val="0070C0"/>
          <w:sz w:val="23"/>
          <w:szCs w:val="23"/>
          <w:lang w:eastAsia="en-CA"/>
        </w:rPr>
      </w:pPr>
      <w:r w:rsidRPr="00356DED">
        <w:rPr>
          <w:rFonts w:ascii="Georgia" w:eastAsia="Times New Roman" w:hAnsi="Georgia" w:cs="Segoe UI"/>
          <w:b/>
          <w:bCs/>
          <w:color w:val="0070C0"/>
          <w:sz w:val="23"/>
          <w:szCs w:val="23"/>
          <w:lang w:eastAsia="en-CA"/>
        </w:rPr>
        <w:t>You are strongly encouraged to avoid uploading assignments within the last hour of a deadline - if, for whatever reason, your document does not upload, it will be considered late.</w:t>
      </w:r>
    </w:p>
    <w:p w14:paraId="1F8BD24C" w14:textId="7DE2AF3F" w:rsidR="004677D6" w:rsidRPr="00356DED" w:rsidRDefault="004677D6" w:rsidP="004677D6">
      <w:pPr>
        <w:numPr>
          <w:ilvl w:val="0"/>
          <w:numId w:val="38"/>
        </w:numPr>
        <w:tabs>
          <w:tab w:val="left" w:pos="720"/>
        </w:tabs>
        <w:spacing w:before="100" w:beforeAutospacing="1" w:after="100" w:afterAutospacing="1" w:line="240" w:lineRule="auto"/>
        <w:rPr>
          <w:rFonts w:ascii="Georgia" w:hAnsi="Georgia" w:cs="Georgia"/>
          <w:b/>
          <w:color w:val="0070C0"/>
          <w:u w:val="single"/>
        </w:rPr>
      </w:pPr>
      <w:r w:rsidRPr="00356DED">
        <w:rPr>
          <w:rFonts w:ascii="Georgia" w:hAnsi="Georgia" w:cs="Segoe UI"/>
          <w:color w:val="0070C0"/>
          <w:sz w:val="23"/>
          <w:szCs w:val="23"/>
          <w:shd w:val="clear" w:color="auto" w:fill="FFFFFF"/>
        </w:rPr>
        <w:t>B</w:t>
      </w:r>
      <w:r w:rsidRPr="00356DED">
        <w:rPr>
          <w:rFonts w:ascii="Georgia" w:hAnsi="Georgia" w:cs="Segoe UI"/>
          <w:color w:val="0070C0"/>
          <w:sz w:val="23"/>
          <w:szCs w:val="23"/>
          <w:shd w:val="clear" w:color="auto" w:fill="FFFFFF"/>
        </w:rPr>
        <w:t>oth essays include an Assignment Deadline and an Extended Deadline.  </w:t>
      </w:r>
      <w:r w:rsidRPr="00356DED">
        <w:rPr>
          <w:rStyle w:val="Strong"/>
          <w:rFonts w:ascii="Georgia" w:hAnsi="Georgia" w:cs="Segoe UI"/>
          <w:color w:val="0070C0"/>
          <w:sz w:val="23"/>
          <w:szCs w:val="23"/>
          <w:shd w:val="clear" w:color="auto" w:fill="FFFFFF"/>
        </w:rPr>
        <w:t>You should plan to submit your assignment by the Assignment Deadline and use the Extended Deadline only if a situation arises that would require you to ask for an extension.</w:t>
      </w:r>
      <w:r w:rsidRPr="00356DED">
        <w:rPr>
          <w:rFonts w:ascii="Georgia" w:hAnsi="Georgia" w:cs="Segoe UI"/>
          <w:color w:val="0070C0"/>
          <w:sz w:val="23"/>
          <w:szCs w:val="23"/>
          <w:shd w:val="clear" w:color="auto" w:fill="FFFFFF"/>
        </w:rPr>
        <w:t>  The extended deadline is included in the extensions needed by students who have accommodations and are registered with York’s Counselling and Disability office.  There is no penalty for any assignment submitted by the extended deadline.  After the extended deadline, the Definition Essay will be accepted for two (2) weeks and graded parr/fail ('0' or '50'%) with no comments.  There is no pass/fail option for the Rogerian Argument Essay. </w:t>
      </w:r>
      <w:r w:rsidRPr="00356DED">
        <w:rPr>
          <w:rFonts w:ascii="Georgia" w:eastAsia="Times New Roman" w:hAnsi="Georgia" w:cs="Segoe UI"/>
          <w:b/>
          <w:bCs/>
          <w:color w:val="0070C0"/>
          <w:sz w:val="23"/>
          <w:szCs w:val="23"/>
          <w:lang w:eastAsia="en-CA"/>
        </w:rPr>
        <w:t> </w:t>
      </w:r>
    </w:p>
    <w:p w14:paraId="072D1831" w14:textId="77777777" w:rsidR="004D440F" w:rsidRDefault="004D440F" w:rsidP="00F01F42">
      <w:pPr>
        <w:spacing w:after="120"/>
      </w:pPr>
    </w:p>
    <w:p w14:paraId="4282B10C" w14:textId="77777777" w:rsidR="004D440F" w:rsidRDefault="004D440F" w:rsidP="00F01F42">
      <w:pPr>
        <w:spacing w:after="120"/>
      </w:pPr>
    </w:p>
    <w:p w14:paraId="5E80B3C1" w14:textId="6805D329" w:rsidR="002944A6" w:rsidRDefault="00A414C7" w:rsidP="00F01F42">
      <w:pPr>
        <w:spacing w:after="120"/>
      </w:pPr>
      <w:r>
        <w:lastRenderedPageBreak/>
        <w:t>Resources to help with citations</w:t>
      </w:r>
      <w:r w:rsidR="002944A6">
        <w:t>:</w:t>
      </w:r>
    </w:p>
    <w:p w14:paraId="09D618D3" w14:textId="6476D062" w:rsidR="0011030C" w:rsidRDefault="00D817AD" w:rsidP="0011030C">
      <w:pPr>
        <w:pStyle w:val="ListParagraph"/>
        <w:numPr>
          <w:ilvl w:val="0"/>
          <w:numId w:val="26"/>
        </w:numPr>
      </w:pPr>
      <w:hyperlink r:id="rId20" w:history="1">
        <w:r w:rsidRPr="00673A33">
          <w:rPr>
            <w:rStyle w:val="Hyperlink"/>
          </w:rPr>
          <w:t>I need to cite and reference</w:t>
        </w:r>
      </w:hyperlink>
      <w:r>
        <w:t>, Learning Commons</w:t>
      </w:r>
    </w:p>
    <w:p w14:paraId="60ABFF77" w14:textId="3B5A6E7D" w:rsidR="00D817AD" w:rsidRDefault="00D817AD" w:rsidP="0011030C">
      <w:pPr>
        <w:pStyle w:val="ListParagraph"/>
        <w:numPr>
          <w:ilvl w:val="0"/>
          <w:numId w:val="26"/>
        </w:numPr>
      </w:pPr>
      <w:hyperlink r:id="rId21">
        <w:r w:rsidRPr="292672E0">
          <w:rPr>
            <w:rStyle w:val="Hyperlink"/>
          </w:rPr>
          <w:t>Drop-in Research Support</w:t>
        </w:r>
      </w:hyperlink>
      <w:r>
        <w:t>, York</w:t>
      </w:r>
      <w:r w:rsidR="0052467F">
        <w:t xml:space="preserve"> </w:t>
      </w:r>
      <w:r>
        <w:t>U Libraries</w:t>
      </w:r>
    </w:p>
    <w:p w14:paraId="70E758FC" w14:textId="2E86B954" w:rsidR="00D817AD" w:rsidRDefault="00D817AD" w:rsidP="0011030C">
      <w:pPr>
        <w:pStyle w:val="ListParagraph"/>
        <w:numPr>
          <w:ilvl w:val="0"/>
          <w:numId w:val="26"/>
        </w:numPr>
      </w:pPr>
      <w:hyperlink r:id="rId22" w:history="1">
        <w:r w:rsidRPr="00574B59">
          <w:rPr>
            <w:rStyle w:val="Hyperlink"/>
          </w:rPr>
          <w:t>Writing Centre</w:t>
        </w:r>
      </w:hyperlink>
    </w:p>
    <w:p w14:paraId="6FA466D4" w14:textId="354FA2A8" w:rsidR="00D817AD" w:rsidRDefault="00D817AD" w:rsidP="0011030C">
      <w:pPr>
        <w:pStyle w:val="ListParagraph"/>
        <w:numPr>
          <w:ilvl w:val="0"/>
          <w:numId w:val="26"/>
        </w:numPr>
      </w:pPr>
      <w:hyperlink r:id="rId23">
        <w:r w:rsidRPr="292672E0">
          <w:rPr>
            <w:rStyle w:val="Hyperlink"/>
          </w:rPr>
          <w:t>Student Papers &amp; Academic Research Ki</w:t>
        </w:r>
        <w:r w:rsidR="0052467F" w:rsidRPr="292672E0">
          <w:rPr>
            <w:rStyle w:val="Hyperlink"/>
          </w:rPr>
          <w:t>t (SPARK)</w:t>
        </w:r>
      </w:hyperlink>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4"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5"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lastRenderedPageBreak/>
        <w:t>Weekly Course Schedule</w:t>
      </w:r>
    </w:p>
    <w:tbl>
      <w:tblPr>
        <w:tblStyle w:val="ListTable3-Accent1"/>
        <w:tblW w:w="0" w:type="auto"/>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413"/>
        <w:gridCol w:w="3827"/>
        <w:gridCol w:w="1772"/>
        <w:gridCol w:w="2338"/>
      </w:tblGrid>
      <w:tr w:rsidR="00506652" w14:paraId="367877C6" w14:textId="77777777" w:rsidTr="005066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Borders>
              <w:top w:val="single" w:sz="4" w:space="0" w:color="686361" w:themeColor="accent2"/>
            </w:tcBorders>
            <w:shd w:val="clear" w:color="auto" w:fill="E31837"/>
          </w:tcPr>
          <w:p w14:paraId="05483370" w14:textId="773CD68C" w:rsidR="00506652" w:rsidRDefault="00506652" w:rsidP="00506652">
            <w:r>
              <w:t>Week</w:t>
            </w:r>
          </w:p>
        </w:tc>
        <w:tc>
          <w:tcPr>
            <w:tcW w:w="3827" w:type="dxa"/>
            <w:tcBorders>
              <w:top w:val="single" w:sz="4" w:space="0" w:color="686361" w:themeColor="accent2"/>
            </w:tcBorders>
            <w:shd w:val="clear" w:color="auto" w:fill="E31837"/>
          </w:tcPr>
          <w:p w14:paraId="3DEA01D1" w14:textId="252EF8CB" w:rsidR="00506652" w:rsidRDefault="00506652" w:rsidP="00506652">
            <w:pPr>
              <w:cnfStyle w:val="100000000000" w:firstRow="1" w:lastRow="0" w:firstColumn="0" w:lastColumn="0" w:oddVBand="0" w:evenVBand="0" w:oddHBand="0" w:evenHBand="0" w:firstRowFirstColumn="0" w:firstRowLastColumn="0" w:lastRowFirstColumn="0" w:lastRowLastColumn="0"/>
            </w:pPr>
            <w:r>
              <w:t>Readings and Activities</w:t>
            </w:r>
          </w:p>
        </w:tc>
        <w:tc>
          <w:tcPr>
            <w:tcW w:w="1772" w:type="dxa"/>
            <w:tcBorders>
              <w:top w:val="single" w:sz="4" w:space="0" w:color="686361" w:themeColor="accent2"/>
            </w:tcBorders>
            <w:shd w:val="clear" w:color="auto" w:fill="E31837"/>
          </w:tcPr>
          <w:p w14:paraId="55547642" w14:textId="387E03D7" w:rsidR="00506652" w:rsidRDefault="00356DED" w:rsidP="00506652">
            <w:pPr>
              <w:cnfStyle w:val="100000000000" w:firstRow="1" w:lastRow="0" w:firstColumn="0" w:lastColumn="0" w:oddVBand="0" w:evenVBand="0" w:oddHBand="0" w:evenHBand="0" w:firstRowFirstColumn="0" w:firstRowLastColumn="0" w:lastRowFirstColumn="0" w:lastRowLastColumn="0"/>
            </w:pPr>
            <w:r>
              <w:t>Lecture Date</w:t>
            </w:r>
          </w:p>
        </w:tc>
        <w:tc>
          <w:tcPr>
            <w:tcW w:w="2338" w:type="dxa"/>
            <w:tcBorders>
              <w:top w:val="single" w:sz="4" w:space="0" w:color="686361" w:themeColor="accent2"/>
            </w:tcBorders>
            <w:shd w:val="clear" w:color="auto" w:fill="E31837"/>
          </w:tcPr>
          <w:p w14:paraId="244998D2" w14:textId="396AA170" w:rsidR="00506652" w:rsidRDefault="00356DED" w:rsidP="00506652">
            <w:pPr>
              <w:cnfStyle w:val="100000000000" w:firstRow="1" w:lastRow="0" w:firstColumn="0" w:lastColumn="0" w:oddVBand="0" w:evenVBand="0" w:oddHBand="0" w:evenHBand="0" w:firstRowFirstColumn="0" w:firstRowLastColumn="0" w:lastRowFirstColumn="0" w:lastRowLastColumn="0"/>
            </w:pPr>
            <w:r>
              <w:t>Notes</w:t>
            </w:r>
          </w:p>
        </w:tc>
      </w:tr>
      <w:tr w:rsidR="00506652" w14:paraId="49F4097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4697A558" w14:textId="48B11AF1" w:rsidR="00507886" w:rsidRPr="00356DED" w:rsidRDefault="00507886" w:rsidP="00506652">
            <w:pPr>
              <w:rPr>
                <w:bCs w:val="0"/>
              </w:rPr>
            </w:pPr>
            <w:r>
              <w:t>Week 1</w:t>
            </w:r>
          </w:p>
        </w:tc>
        <w:tc>
          <w:tcPr>
            <w:tcW w:w="3827" w:type="dxa"/>
          </w:tcPr>
          <w:p w14:paraId="42AF0692" w14:textId="6CA64623" w:rsidR="00506652" w:rsidRDefault="004677D6" w:rsidP="00506652">
            <w:pPr>
              <w:cnfStyle w:val="000000100000" w:firstRow="0" w:lastRow="0" w:firstColumn="0" w:lastColumn="0" w:oddVBand="0" w:evenVBand="0" w:oddHBand="1" w:evenHBand="0" w:firstRowFirstColumn="0" w:firstRowLastColumn="0" w:lastRowFirstColumn="0" w:lastRowLastColumn="0"/>
            </w:pPr>
            <w:r>
              <w:t>Course Introduction</w:t>
            </w:r>
          </w:p>
        </w:tc>
        <w:tc>
          <w:tcPr>
            <w:tcW w:w="1772" w:type="dxa"/>
          </w:tcPr>
          <w:p w14:paraId="4F9BF491" w14:textId="19AA5AB8" w:rsidR="00506652" w:rsidRDefault="00356DED" w:rsidP="00506652">
            <w:pPr>
              <w:cnfStyle w:val="000000100000" w:firstRow="0" w:lastRow="0" w:firstColumn="0" w:lastColumn="0" w:oddVBand="0" w:evenVBand="0" w:oddHBand="1" w:evenHBand="0" w:firstRowFirstColumn="0" w:firstRowLastColumn="0" w:lastRowFirstColumn="0" w:lastRowLastColumn="0"/>
            </w:pPr>
            <w:r>
              <w:t>Sept. 15th</w:t>
            </w:r>
          </w:p>
        </w:tc>
        <w:tc>
          <w:tcPr>
            <w:tcW w:w="2338" w:type="dxa"/>
          </w:tcPr>
          <w:p w14:paraId="2D023D3D"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35A516DE"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21C6FA1" w14:textId="4D6377B3" w:rsidR="00507886" w:rsidRPr="00356DED" w:rsidRDefault="00507886" w:rsidP="00506652">
            <w:pPr>
              <w:rPr>
                <w:bCs w:val="0"/>
              </w:rPr>
            </w:pPr>
            <w:r>
              <w:t>Week 2</w:t>
            </w:r>
          </w:p>
        </w:tc>
        <w:tc>
          <w:tcPr>
            <w:tcW w:w="3827" w:type="dxa"/>
          </w:tcPr>
          <w:p w14:paraId="07F332F5" w14:textId="23860E6C" w:rsidR="00506652" w:rsidRDefault="00356DED" w:rsidP="00506652">
            <w:pPr>
              <w:cnfStyle w:val="000000000000" w:firstRow="0" w:lastRow="0" w:firstColumn="0" w:lastColumn="0" w:oddVBand="0" w:evenVBand="0" w:oddHBand="0" w:evenHBand="0" w:firstRowFirstColumn="0" w:firstRowLastColumn="0" w:lastRowFirstColumn="0" w:lastRowLastColumn="0"/>
            </w:pPr>
            <w:r>
              <w:t>Introducing Argument</w:t>
            </w:r>
          </w:p>
        </w:tc>
        <w:tc>
          <w:tcPr>
            <w:tcW w:w="1772" w:type="dxa"/>
          </w:tcPr>
          <w:p w14:paraId="17F68EB7" w14:textId="1717FF4D" w:rsidR="00506652" w:rsidRDefault="00356DED" w:rsidP="00506652">
            <w:pPr>
              <w:cnfStyle w:val="000000000000" w:firstRow="0" w:lastRow="0" w:firstColumn="0" w:lastColumn="0" w:oddVBand="0" w:evenVBand="0" w:oddHBand="0" w:evenHBand="0" w:firstRowFirstColumn="0" w:firstRowLastColumn="0" w:lastRowFirstColumn="0" w:lastRowLastColumn="0"/>
            </w:pPr>
            <w:r>
              <w:t>Sept. 22nd</w:t>
            </w:r>
          </w:p>
        </w:tc>
        <w:tc>
          <w:tcPr>
            <w:tcW w:w="2338" w:type="dxa"/>
          </w:tcPr>
          <w:p w14:paraId="68CDAE50"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45C54D6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196B1A64" w14:textId="28F44C58" w:rsidR="00507886" w:rsidRPr="00356DED" w:rsidRDefault="00507886" w:rsidP="00506652">
            <w:pPr>
              <w:rPr>
                <w:bCs w:val="0"/>
              </w:rPr>
            </w:pPr>
            <w:r>
              <w:t>Week 3</w:t>
            </w:r>
          </w:p>
        </w:tc>
        <w:tc>
          <w:tcPr>
            <w:tcW w:w="3827" w:type="dxa"/>
          </w:tcPr>
          <w:p w14:paraId="3CE03CB4" w14:textId="36B7F5BA" w:rsidR="00506652" w:rsidRDefault="00356DED" w:rsidP="00506652">
            <w:pPr>
              <w:cnfStyle w:val="000000100000" w:firstRow="0" w:lastRow="0" w:firstColumn="0" w:lastColumn="0" w:oddVBand="0" w:evenVBand="0" w:oddHBand="1" w:evenHBand="0" w:firstRowFirstColumn="0" w:firstRowLastColumn="0" w:lastRowFirstColumn="0" w:lastRowLastColumn="0"/>
            </w:pPr>
            <w:r>
              <w:t>Simple &amp; Extended Arguments</w:t>
            </w:r>
          </w:p>
        </w:tc>
        <w:tc>
          <w:tcPr>
            <w:tcW w:w="1772" w:type="dxa"/>
          </w:tcPr>
          <w:p w14:paraId="01859F15" w14:textId="58DAF6B8" w:rsidR="00506652" w:rsidRDefault="00356DED" w:rsidP="00506652">
            <w:pPr>
              <w:cnfStyle w:val="000000100000" w:firstRow="0" w:lastRow="0" w:firstColumn="0" w:lastColumn="0" w:oddVBand="0" w:evenVBand="0" w:oddHBand="1" w:evenHBand="0" w:firstRowFirstColumn="0" w:firstRowLastColumn="0" w:lastRowFirstColumn="0" w:lastRowLastColumn="0"/>
            </w:pPr>
            <w:r>
              <w:t>Sept. 29th</w:t>
            </w:r>
          </w:p>
        </w:tc>
        <w:tc>
          <w:tcPr>
            <w:tcW w:w="2338" w:type="dxa"/>
          </w:tcPr>
          <w:p w14:paraId="7E34AC5C"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268ACFD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D37DAD0" w14:textId="05F1A9C2" w:rsidR="00507886" w:rsidRPr="00356DED" w:rsidRDefault="00507886" w:rsidP="00506652">
            <w:pPr>
              <w:rPr>
                <w:bCs w:val="0"/>
              </w:rPr>
            </w:pPr>
            <w:r>
              <w:t>Week 4</w:t>
            </w:r>
          </w:p>
        </w:tc>
        <w:tc>
          <w:tcPr>
            <w:tcW w:w="3827" w:type="dxa"/>
          </w:tcPr>
          <w:p w14:paraId="22D22858" w14:textId="564FD9F2" w:rsidR="00506652" w:rsidRDefault="00356DED" w:rsidP="00506652">
            <w:pPr>
              <w:cnfStyle w:val="000000000000" w:firstRow="0" w:lastRow="0" w:firstColumn="0" w:lastColumn="0" w:oddVBand="0" w:evenVBand="0" w:oddHBand="0" w:evenHBand="0" w:firstRowFirstColumn="0" w:firstRowLastColumn="0" w:lastRowFirstColumn="0" w:lastRowLastColumn="0"/>
            </w:pPr>
            <w:r>
              <w:t>Inductive &amp; Deductive Arguments</w:t>
            </w:r>
          </w:p>
        </w:tc>
        <w:tc>
          <w:tcPr>
            <w:tcW w:w="1772" w:type="dxa"/>
          </w:tcPr>
          <w:p w14:paraId="73627615" w14:textId="5B018621" w:rsidR="00506652" w:rsidRDefault="00356DED" w:rsidP="00506652">
            <w:pPr>
              <w:cnfStyle w:val="000000000000" w:firstRow="0" w:lastRow="0" w:firstColumn="0" w:lastColumn="0" w:oddVBand="0" w:evenVBand="0" w:oddHBand="0" w:evenHBand="0" w:firstRowFirstColumn="0" w:firstRowLastColumn="0" w:lastRowFirstColumn="0" w:lastRowLastColumn="0"/>
            </w:pPr>
            <w:r>
              <w:t>Oct. 6th</w:t>
            </w:r>
          </w:p>
        </w:tc>
        <w:tc>
          <w:tcPr>
            <w:tcW w:w="2338" w:type="dxa"/>
          </w:tcPr>
          <w:p w14:paraId="2358F3B9"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4DDD16D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3654E19F" w14:textId="58E21B84" w:rsidR="00507886" w:rsidRPr="00356DED" w:rsidRDefault="00507886" w:rsidP="00506652">
            <w:pPr>
              <w:rPr>
                <w:bCs w:val="0"/>
              </w:rPr>
            </w:pPr>
            <w:r>
              <w:t>Week 5</w:t>
            </w:r>
          </w:p>
        </w:tc>
        <w:tc>
          <w:tcPr>
            <w:tcW w:w="3827" w:type="dxa"/>
          </w:tcPr>
          <w:p w14:paraId="71605B2A" w14:textId="6B0A2E2A" w:rsidR="00506652" w:rsidRDefault="00356DED" w:rsidP="00506652">
            <w:pPr>
              <w:cnfStyle w:val="000000100000" w:firstRow="0" w:lastRow="0" w:firstColumn="0" w:lastColumn="0" w:oddVBand="0" w:evenVBand="0" w:oddHBand="1" w:evenHBand="0" w:firstRowFirstColumn="0" w:firstRowLastColumn="0" w:lastRowFirstColumn="0" w:lastRowLastColumn="0"/>
            </w:pPr>
            <w:r>
              <w:t>Generalizations</w:t>
            </w:r>
          </w:p>
        </w:tc>
        <w:tc>
          <w:tcPr>
            <w:tcW w:w="1772" w:type="dxa"/>
          </w:tcPr>
          <w:p w14:paraId="18964243" w14:textId="2E7ACCB3" w:rsidR="00506652" w:rsidRDefault="00356DED" w:rsidP="00506652">
            <w:pPr>
              <w:cnfStyle w:val="000000100000" w:firstRow="0" w:lastRow="0" w:firstColumn="0" w:lastColumn="0" w:oddVBand="0" w:evenVBand="0" w:oddHBand="1" w:evenHBand="0" w:firstRowFirstColumn="0" w:firstRowLastColumn="0" w:lastRowFirstColumn="0" w:lastRowLastColumn="0"/>
            </w:pPr>
            <w:r>
              <w:t>Oct. 20th</w:t>
            </w:r>
          </w:p>
        </w:tc>
        <w:tc>
          <w:tcPr>
            <w:tcW w:w="2338" w:type="dxa"/>
          </w:tcPr>
          <w:p w14:paraId="5778BC4F"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356DED" w14:paraId="0CAFB285"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06855C4F" w14:textId="490633E2" w:rsidR="00356DED" w:rsidRDefault="00356DED" w:rsidP="00506652">
            <w:r>
              <w:t>--</w:t>
            </w:r>
          </w:p>
        </w:tc>
        <w:tc>
          <w:tcPr>
            <w:tcW w:w="3827" w:type="dxa"/>
          </w:tcPr>
          <w:p w14:paraId="45330203" w14:textId="1F045E27" w:rsidR="00356DED" w:rsidRDefault="00356DED" w:rsidP="00506652">
            <w:pPr>
              <w:cnfStyle w:val="000000000000" w:firstRow="0" w:lastRow="0" w:firstColumn="0" w:lastColumn="0" w:oddVBand="0" w:evenVBand="0" w:oddHBand="0" w:evenHBand="0" w:firstRowFirstColumn="0" w:firstRowLastColumn="0" w:lastRowFirstColumn="0" w:lastRowLastColumn="0"/>
            </w:pPr>
            <w:r>
              <w:t>Fall Reading Week</w:t>
            </w:r>
          </w:p>
        </w:tc>
        <w:tc>
          <w:tcPr>
            <w:tcW w:w="1772" w:type="dxa"/>
          </w:tcPr>
          <w:p w14:paraId="50E11996" w14:textId="54D334FB" w:rsidR="00356DED" w:rsidRDefault="00356DED" w:rsidP="00506652">
            <w:pPr>
              <w:cnfStyle w:val="000000000000" w:firstRow="0" w:lastRow="0" w:firstColumn="0" w:lastColumn="0" w:oddVBand="0" w:evenVBand="0" w:oddHBand="0" w:evenHBand="0" w:firstRowFirstColumn="0" w:firstRowLastColumn="0" w:lastRowFirstColumn="0" w:lastRowLastColumn="0"/>
            </w:pPr>
            <w:r>
              <w:t>Oct. 12-16</w:t>
            </w:r>
          </w:p>
        </w:tc>
        <w:tc>
          <w:tcPr>
            <w:tcW w:w="2338" w:type="dxa"/>
          </w:tcPr>
          <w:p w14:paraId="669F69EE" w14:textId="77777777" w:rsidR="00356DED" w:rsidRDefault="00356DED" w:rsidP="00506652">
            <w:pPr>
              <w:cnfStyle w:val="000000000000" w:firstRow="0" w:lastRow="0" w:firstColumn="0" w:lastColumn="0" w:oddVBand="0" w:evenVBand="0" w:oddHBand="0" w:evenHBand="0" w:firstRowFirstColumn="0" w:firstRowLastColumn="0" w:lastRowFirstColumn="0" w:lastRowLastColumn="0"/>
            </w:pPr>
          </w:p>
        </w:tc>
      </w:tr>
      <w:tr w:rsidR="00506652" w14:paraId="306BB4CC"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35C1FE6A" w14:textId="2E500028" w:rsidR="00507886" w:rsidRPr="00507886" w:rsidRDefault="00507886" w:rsidP="00506652">
            <w:pPr>
              <w:rPr>
                <w:bCs w:val="0"/>
              </w:rPr>
            </w:pPr>
            <w:r>
              <w:t>Week 6</w:t>
            </w:r>
          </w:p>
        </w:tc>
        <w:tc>
          <w:tcPr>
            <w:tcW w:w="3827" w:type="dxa"/>
          </w:tcPr>
          <w:p w14:paraId="6E49E6D8" w14:textId="2CF1909B" w:rsidR="00506652" w:rsidRDefault="00356DED" w:rsidP="00506652">
            <w:pPr>
              <w:cnfStyle w:val="000000100000" w:firstRow="0" w:lastRow="0" w:firstColumn="0" w:lastColumn="0" w:oddVBand="0" w:evenVBand="0" w:oddHBand="1" w:evenHBand="0" w:firstRowFirstColumn="0" w:firstRowLastColumn="0" w:lastRowFirstColumn="0" w:lastRowLastColumn="0"/>
            </w:pPr>
            <w:r>
              <w:t>Causal Reasoning</w:t>
            </w:r>
          </w:p>
        </w:tc>
        <w:tc>
          <w:tcPr>
            <w:tcW w:w="1772" w:type="dxa"/>
          </w:tcPr>
          <w:p w14:paraId="2429F178" w14:textId="7122AE0F" w:rsidR="00506652" w:rsidRDefault="00356DED" w:rsidP="00506652">
            <w:pPr>
              <w:cnfStyle w:val="000000100000" w:firstRow="0" w:lastRow="0" w:firstColumn="0" w:lastColumn="0" w:oddVBand="0" w:evenVBand="0" w:oddHBand="1" w:evenHBand="0" w:firstRowFirstColumn="0" w:firstRowLastColumn="0" w:lastRowFirstColumn="0" w:lastRowLastColumn="0"/>
            </w:pPr>
            <w:r>
              <w:t>Oct. 27th</w:t>
            </w:r>
          </w:p>
        </w:tc>
        <w:tc>
          <w:tcPr>
            <w:tcW w:w="2338" w:type="dxa"/>
          </w:tcPr>
          <w:p w14:paraId="78214BF4" w14:textId="586BDA3E" w:rsidR="00506652" w:rsidRDefault="00356DED" w:rsidP="00506652">
            <w:pPr>
              <w:cnfStyle w:val="000000100000" w:firstRow="0" w:lastRow="0" w:firstColumn="0" w:lastColumn="0" w:oddVBand="0" w:evenVBand="0" w:oddHBand="1" w:evenHBand="0" w:firstRowFirstColumn="0" w:firstRowLastColumn="0" w:lastRowFirstColumn="0" w:lastRowLastColumn="0"/>
            </w:pPr>
            <w:r>
              <w:t>Asynchronous Lecture</w:t>
            </w:r>
            <w:r w:rsidR="00407B41">
              <w:t>/no in-person lecture</w:t>
            </w:r>
          </w:p>
        </w:tc>
      </w:tr>
      <w:tr w:rsidR="00506652" w14:paraId="6269A6BF"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2F03B1D4" w14:textId="2652AE89" w:rsidR="00507886" w:rsidRPr="00356DED" w:rsidRDefault="00507886" w:rsidP="00506652">
            <w:pPr>
              <w:rPr>
                <w:bCs w:val="0"/>
              </w:rPr>
            </w:pPr>
            <w:r>
              <w:t>Week 7</w:t>
            </w:r>
          </w:p>
        </w:tc>
        <w:tc>
          <w:tcPr>
            <w:tcW w:w="3827" w:type="dxa"/>
          </w:tcPr>
          <w:p w14:paraId="3BC9E2F0" w14:textId="0194C13E" w:rsidR="00506652" w:rsidRDefault="00356DED" w:rsidP="00506652">
            <w:pPr>
              <w:cnfStyle w:val="000000000000" w:firstRow="0" w:lastRow="0" w:firstColumn="0" w:lastColumn="0" w:oddVBand="0" w:evenVBand="0" w:oddHBand="0" w:evenHBand="0" w:firstRowFirstColumn="0" w:firstRowLastColumn="0" w:lastRowFirstColumn="0" w:lastRowLastColumn="0"/>
            </w:pPr>
            <w:r>
              <w:t>Fallacies</w:t>
            </w:r>
          </w:p>
        </w:tc>
        <w:tc>
          <w:tcPr>
            <w:tcW w:w="1772" w:type="dxa"/>
          </w:tcPr>
          <w:p w14:paraId="4B13F19F" w14:textId="103FD6A1" w:rsidR="00506652" w:rsidRDefault="00356DED" w:rsidP="00506652">
            <w:pPr>
              <w:cnfStyle w:val="000000000000" w:firstRow="0" w:lastRow="0" w:firstColumn="0" w:lastColumn="0" w:oddVBand="0" w:evenVBand="0" w:oddHBand="0" w:evenHBand="0" w:firstRowFirstColumn="0" w:firstRowLastColumn="0" w:lastRowFirstColumn="0" w:lastRowLastColumn="0"/>
            </w:pPr>
            <w:r>
              <w:t>Nov. 3rd</w:t>
            </w:r>
          </w:p>
        </w:tc>
        <w:tc>
          <w:tcPr>
            <w:tcW w:w="2338" w:type="dxa"/>
          </w:tcPr>
          <w:p w14:paraId="572931D5"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7886" w14:paraId="73A226A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0932943A" w14:textId="5B30EE31" w:rsidR="00507886" w:rsidRPr="00356DED" w:rsidRDefault="00507886" w:rsidP="00506652">
            <w:pPr>
              <w:rPr>
                <w:bCs w:val="0"/>
              </w:rPr>
            </w:pPr>
            <w:r>
              <w:t>Week 8</w:t>
            </w:r>
          </w:p>
        </w:tc>
        <w:tc>
          <w:tcPr>
            <w:tcW w:w="3827" w:type="dxa"/>
          </w:tcPr>
          <w:p w14:paraId="746D3A73" w14:textId="0368374C" w:rsidR="00507886" w:rsidRDefault="00356DED" w:rsidP="00506652">
            <w:pPr>
              <w:cnfStyle w:val="000000100000" w:firstRow="0" w:lastRow="0" w:firstColumn="0" w:lastColumn="0" w:oddVBand="0" w:evenVBand="0" w:oddHBand="1" w:evenHBand="0" w:firstRowFirstColumn="0" w:firstRowLastColumn="0" w:lastRowFirstColumn="0" w:lastRowLastColumn="0"/>
            </w:pPr>
            <w:r>
              <w:t>Argument Basics Test Review</w:t>
            </w:r>
          </w:p>
        </w:tc>
        <w:tc>
          <w:tcPr>
            <w:tcW w:w="1772" w:type="dxa"/>
          </w:tcPr>
          <w:p w14:paraId="1D6855A0" w14:textId="581DF725" w:rsidR="00507886" w:rsidRDefault="00356DED" w:rsidP="00506652">
            <w:pPr>
              <w:cnfStyle w:val="000000100000" w:firstRow="0" w:lastRow="0" w:firstColumn="0" w:lastColumn="0" w:oddVBand="0" w:evenVBand="0" w:oddHBand="1" w:evenHBand="0" w:firstRowFirstColumn="0" w:firstRowLastColumn="0" w:lastRowFirstColumn="0" w:lastRowLastColumn="0"/>
            </w:pPr>
            <w:r>
              <w:t>Nov. 10th</w:t>
            </w:r>
          </w:p>
        </w:tc>
        <w:tc>
          <w:tcPr>
            <w:tcW w:w="2338" w:type="dxa"/>
          </w:tcPr>
          <w:p w14:paraId="46A99ABD"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r>
      <w:tr w:rsidR="00507886" w14:paraId="72EF8A16"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5AF08C6" w14:textId="3D747E25" w:rsidR="00507886" w:rsidRPr="00356DED" w:rsidRDefault="00507886" w:rsidP="00506652">
            <w:pPr>
              <w:rPr>
                <w:bCs w:val="0"/>
              </w:rPr>
            </w:pPr>
            <w:r>
              <w:t>Week 9</w:t>
            </w:r>
          </w:p>
        </w:tc>
        <w:tc>
          <w:tcPr>
            <w:tcW w:w="3827" w:type="dxa"/>
          </w:tcPr>
          <w:p w14:paraId="16F0744A" w14:textId="6FDBD202" w:rsidR="00507886" w:rsidRDefault="00356DED" w:rsidP="00506652">
            <w:pPr>
              <w:cnfStyle w:val="000000000000" w:firstRow="0" w:lastRow="0" w:firstColumn="0" w:lastColumn="0" w:oddVBand="0" w:evenVBand="0" w:oddHBand="0" w:evenHBand="0" w:firstRowFirstColumn="0" w:firstRowLastColumn="0" w:lastRowFirstColumn="0" w:lastRowLastColumn="0"/>
            </w:pPr>
            <w:r>
              <w:t>Argument Basics Test</w:t>
            </w:r>
          </w:p>
        </w:tc>
        <w:tc>
          <w:tcPr>
            <w:tcW w:w="1772" w:type="dxa"/>
          </w:tcPr>
          <w:p w14:paraId="21AA04FD" w14:textId="461649A5" w:rsidR="00507886" w:rsidRDefault="00356DED" w:rsidP="00506652">
            <w:pPr>
              <w:cnfStyle w:val="000000000000" w:firstRow="0" w:lastRow="0" w:firstColumn="0" w:lastColumn="0" w:oddVBand="0" w:evenVBand="0" w:oddHBand="0" w:evenHBand="0" w:firstRowFirstColumn="0" w:firstRowLastColumn="0" w:lastRowFirstColumn="0" w:lastRowLastColumn="0"/>
            </w:pPr>
            <w:r>
              <w:t>Nov. 17th</w:t>
            </w:r>
          </w:p>
        </w:tc>
        <w:tc>
          <w:tcPr>
            <w:tcW w:w="2338" w:type="dxa"/>
          </w:tcPr>
          <w:p w14:paraId="128E2A0A" w14:textId="4E969E6E" w:rsidR="00507886" w:rsidRDefault="00356DED" w:rsidP="00506652">
            <w:pPr>
              <w:cnfStyle w:val="000000000000" w:firstRow="0" w:lastRow="0" w:firstColumn="0" w:lastColumn="0" w:oddVBand="0" w:evenVBand="0" w:oddHBand="0" w:evenHBand="0" w:firstRowFirstColumn="0" w:firstRowLastColumn="0" w:lastRowFirstColumn="0" w:lastRowLastColumn="0"/>
            </w:pPr>
            <w:r>
              <w:t>In-person Test</w:t>
            </w:r>
          </w:p>
        </w:tc>
      </w:tr>
      <w:tr w:rsidR="00507886" w14:paraId="1BD7104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3F566EA" w14:textId="6EFC3DEE" w:rsidR="00507886" w:rsidRPr="00356DED" w:rsidRDefault="00507886" w:rsidP="00506652">
            <w:pPr>
              <w:rPr>
                <w:bCs w:val="0"/>
              </w:rPr>
            </w:pPr>
            <w:r>
              <w:t>Week 10</w:t>
            </w:r>
          </w:p>
        </w:tc>
        <w:tc>
          <w:tcPr>
            <w:tcW w:w="3827" w:type="dxa"/>
          </w:tcPr>
          <w:p w14:paraId="287A12EC" w14:textId="7FC16A64" w:rsidR="00507886" w:rsidRDefault="00356DED" w:rsidP="00506652">
            <w:pPr>
              <w:cnfStyle w:val="000000100000" w:firstRow="0" w:lastRow="0" w:firstColumn="0" w:lastColumn="0" w:oddVBand="0" w:evenVBand="0" w:oddHBand="1" w:evenHBand="0" w:firstRowFirstColumn="0" w:firstRowLastColumn="0" w:lastRowFirstColumn="0" w:lastRowLastColumn="0"/>
            </w:pPr>
            <w:r>
              <w:t>Language &amp; Reasoning</w:t>
            </w:r>
          </w:p>
        </w:tc>
        <w:tc>
          <w:tcPr>
            <w:tcW w:w="1772" w:type="dxa"/>
          </w:tcPr>
          <w:p w14:paraId="6E34C192" w14:textId="5529ECE0" w:rsidR="00507886" w:rsidRDefault="00356DED" w:rsidP="00506652">
            <w:pPr>
              <w:cnfStyle w:val="000000100000" w:firstRow="0" w:lastRow="0" w:firstColumn="0" w:lastColumn="0" w:oddVBand="0" w:evenVBand="0" w:oddHBand="1" w:evenHBand="0" w:firstRowFirstColumn="0" w:firstRowLastColumn="0" w:lastRowFirstColumn="0" w:lastRowLastColumn="0"/>
            </w:pPr>
            <w:r>
              <w:t>Nov. 24th</w:t>
            </w:r>
          </w:p>
        </w:tc>
        <w:tc>
          <w:tcPr>
            <w:tcW w:w="2338" w:type="dxa"/>
          </w:tcPr>
          <w:p w14:paraId="78F2F612"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r>
      <w:tr w:rsidR="00507886" w14:paraId="5409BA9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7174678" w14:textId="12A6CF38" w:rsidR="00507886" w:rsidRPr="00356DED" w:rsidRDefault="00507886" w:rsidP="00506652">
            <w:pPr>
              <w:rPr>
                <w:bCs w:val="0"/>
              </w:rPr>
            </w:pPr>
            <w:r>
              <w:t>Week 11</w:t>
            </w:r>
          </w:p>
        </w:tc>
        <w:tc>
          <w:tcPr>
            <w:tcW w:w="3827" w:type="dxa"/>
          </w:tcPr>
          <w:p w14:paraId="02F754BF" w14:textId="600BEEF2" w:rsidR="00507886" w:rsidRDefault="00356DED" w:rsidP="00506652">
            <w:pPr>
              <w:cnfStyle w:val="000000000000" w:firstRow="0" w:lastRow="0" w:firstColumn="0" w:lastColumn="0" w:oddVBand="0" w:evenVBand="0" w:oddHBand="0" w:evenHBand="0" w:firstRowFirstColumn="0" w:firstRowLastColumn="0" w:lastRowFirstColumn="0" w:lastRowLastColumn="0"/>
            </w:pPr>
            <w:r>
              <w:t>Definitions</w:t>
            </w:r>
          </w:p>
        </w:tc>
        <w:tc>
          <w:tcPr>
            <w:tcW w:w="1772" w:type="dxa"/>
          </w:tcPr>
          <w:p w14:paraId="657ACD1F" w14:textId="2B7DEC86" w:rsidR="00507886" w:rsidRDefault="00356DED" w:rsidP="00506652">
            <w:pPr>
              <w:cnfStyle w:val="000000000000" w:firstRow="0" w:lastRow="0" w:firstColumn="0" w:lastColumn="0" w:oddVBand="0" w:evenVBand="0" w:oddHBand="0" w:evenHBand="0" w:firstRowFirstColumn="0" w:firstRowLastColumn="0" w:lastRowFirstColumn="0" w:lastRowLastColumn="0"/>
            </w:pPr>
            <w:r>
              <w:t xml:space="preserve">Dec. 1st </w:t>
            </w:r>
          </w:p>
        </w:tc>
        <w:tc>
          <w:tcPr>
            <w:tcW w:w="2338" w:type="dxa"/>
          </w:tcPr>
          <w:p w14:paraId="331BFEC6"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r>
      <w:tr w:rsidR="00507886" w14:paraId="59F82E1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3F2723C5" w14:textId="50250ACC" w:rsidR="00507886" w:rsidRPr="00356DED" w:rsidRDefault="00507886" w:rsidP="00506652">
            <w:pPr>
              <w:rPr>
                <w:bCs w:val="0"/>
              </w:rPr>
            </w:pPr>
            <w:r>
              <w:t>Week 12</w:t>
            </w:r>
          </w:p>
        </w:tc>
        <w:tc>
          <w:tcPr>
            <w:tcW w:w="3827" w:type="dxa"/>
          </w:tcPr>
          <w:p w14:paraId="5B942324" w14:textId="5CCE9516" w:rsidR="00507886" w:rsidRDefault="00356DED" w:rsidP="00506652">
            <w:pPr>
              <w:cnfStyle w:val="000000100000" w:firstRow="0" w:lastRow="0" w:firstColumn="0" w:lastColumn="0" w:oddVBand="0" w:evenVBand="0" w:oddHBand="1" w:evenHBand="0" w:firstRowFirstColumn="0" w:firstRowLastColumn="0" w:lastRowFirstColumn="0" w:lastRowLastColumn="0"/>
            </w:pPr>
            <w:r>
              <w:t>Constructing a Definition Argument</w:t>
            </w:r>
          </w:p>
        </w:tc>
        <w:tc>
          <w:tcPr>
            <w:tcW w:w="1772" w:type="dxa"/>
          </w:tcPr>
          <w:p w14:paraId="5D150F77" w14:textId="2CC0F19D" w:rsidR="00507886" w:rsidRDefault="00356DED" w:rsidP="00506652">
            <w:pPr>
              <w:cnfStyle w:val="000000100000" w:firstRow="0" w:lastRow="0" w:firstColumn="0" w:lastColumn="0" w:oddVBand="0" w:evenVBand="0" w:oddHBand="1" w:evenHBand="0" w:firstRowFirstColumn="0" w:firstRowLastColumn="0" w:lastRowFirstColumn="0" w:lastRowLastColumn="0"/>
            </w:pPr>
            <w:r>
              <w:t>Dec. 8th</w:t>
            </w:r>
          </w:p>
        </w:tc>
        <w:tc>
          <w:tcPr>
            <w:tcW w:w="2338" w:type="dxa"/>
          </w:tcPr>
          <w:p w14:paraId="0BFF3DF2"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r>
      <w:tr w:rsidR="00356DED" w14:paraId="48DA2BA6"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B5E2390" w14:textId="7AE10362" w:rsidR="00356DED" w:rsidRDefault="00356DED" w:rsidP="00506652">
            <w:r>
              <w:t>Friday, Dec. 11th</w:t>
            </w:r>
          </w:p>
        </w:tc>
        <w:tc>
          <w:tcPr>
            <w:tcW w:w="3827" w:type="dxa"/>
          </w:tcPr>
          <w:p w14:paraId="058706F6" w14:textId="06C54275" w:rsidR="00356DED" w:rsidRDefault="00356DED" w:rsidP="00506652">
            <w:pPr>
              <w:cnfStyle w:val="000000000000" w:firstRow="0" w:lastRow="0" w:firstColumn="0" w:lastColumn="0" w:oddVBand="0" w:evenVBand="0" w:oddHBand="0" w:evenHBand="0" w:firstRowFirstColumn="0" w:firstRowLastColumn="0" w:lastRowFirstColumn="0" w:lastRowLastColumn="0"/>
            </w:pPr>
            <w:r>
              <w:t>Definition Argument Due</w:t>
            </w:r>
          </w:p>
        </w:tc>
        <w:tc>
          <w:tcPr>
            <w:tcW w:w="1772" w:type="dxa"/>
          </w:tcPr>
          <w:p w14:paraId="2822AEF6" w14:textId="2F751255" w:rsidR="00356DED" w:rsidRDefault="00356DED" w:rsidP="00506652">
            <w:pPr>
              <w:cnfStyle w:val="000000000000" w:firstRow="0" w:lastRow="0" w:firstColumn="0" w:lastColumn="0" w:oddVBand="0" w:evenVBand="0" w:oddHBand="0" w:evenHBand="0" w:firstRowFirstColumn="0" w:firstRowLastColumn="0" w:lastRowFirstColumn="0" w:lastRowLastColumn="0"/>
            </w:pPr>
            <w:r>
              <w:t>Friday, Dec. 11th</w:t>
            </w:r>
          </w:p>
        </w:tc>
        <w:tc>
          <w:tcPr>
            <w:tcW w:w="2338" w:type="dxa"/>
          </w:tcPr>
          <w:p w14:paraId="559ED18F" w14:textId="48A8A5AF" w:rsidR="00356DED" w:rsidRDefault="00356DED" w:rsidP="00506652">
            <w:pPr>
              <w:cnfStyle w:val="000000000000" w:firstRow="0" w:lastRow="0" w:firstColumn="0" w:lastColumn="0" w:oddVBand="0" w:evenVBand="0" w:oddHBand="0" w:evenHBand="0" w:firstRowFirstColumn="0" w:firstRowLastColumn="0" w:lastRowFirstColumn="0" w:lastRowLastColumn="0"/>
            </w:pPr>
            <w:r>
              <w:t xml:space="preserve">Submitted to Turnitin via </w:t>
            </w:r>
            <w:proofErr w:type="spellStart"/>
            <w:r>
              <w:t>eClass</w:t>
            </w:r>
            <w:proofErr w:type="spellEnd"/>
          </w:p>
        </w:tc>
      </w:tr>
      <w:tr w:rsidR="00356DED" w14:paraId="0A855977"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26F9B352" w14:textId="04040A81" w:rsidR="00356DED" w:rsidRDefault="00407B41" w:rsidP="00506652">
            <w:r>
              <w:t>Week 13</w:t>
            </w:r>
          </w:p>
        </w:tc>
        <w:tc>
          <w:tcPr>
            <w:tcW w:w="3827" w:type="dxa"/>
          </w:tcPr>
          <w:p w14:paraId="54610D55" w14:textId="222887C4" w:rsidR="00356DED" w:rsidRDefault="00407B41" w:rsidP="00506652">
            <w:pPr>
              <w:cnfStyle w:val="000000100000" w:firstRow="0" w:lastRow="0" w:firstColumn="0" w:lastColumn="0" w:oddVBand="0" w:evenVBand="0" w:oddHBand="1" w:evenHBand="0" w:firstRowFirstColumn="0" w:firstRowLastColumn="0" w:lastRowFirstColumn="0" w:lastRowLastColumn="0"/>
            </w:pPr>
            <w:r>
              <w:t>Bias</w:t>
            </w:r>
          </w:p>
        </w:tc>
        <w:tc>
          <w:tcPr>
            <w:tcW w:w="1772" w:type="dxa"/>
          </w:tcPr>
          <w:p w14:paraId="2A4946BA" w14:textId="15A17888" w:rsidR="00356DED" w:rsidRDefault="00407B41" w:rsidP="00506652">
            <w:pPr>
              <w:cnfStyle w:val="000000100000" w:firstRow="0" w:lastRow="0" w:firstColumn="0" w:lastColumn="0" w:oddVBand="0" w:evenVBand="0" w:oddHBand="1" w:evenHBand="0" w:firstRowFirstColumn="0" w:firstRowLastColumn="0" w:lastRowFirstColumn="0" w:lastRowLastColumn="0"/>
            </w:pPr>
            <w:r>
              <w:t>Jan. 5th</w:t>
            </w:r>
          </w:p>
        </w:tc>
        <w:tc>
          <w:tcPr>
            <w:tcW w:w="2338" w:type="dxa"/>
          </w:tcPr>
          <w:p w14:paraId="582B2709" w14:textId="77777777" w:rsidR="00356DED" w:rsidRDefault="00356DED" w:rsidP="00506652">
            <w:pPr>
              <w:cnfStyle w:val="000000100000" w:firstRow="0" w:lastRow="0" w:firstColumn="0" w:lastColumn="0" w:oddVBand="0" w:evenVBand="0" w:oddHBand="1" w:evenHBand="0" w:firstRowFirstColumn="0" w:firstRowLastColumn="0" w:lastRowFirstColumn="0" w:lastRowLastColumn="0"/>
            </w:pPr>
          </w:p>
        </w:tc>
      </w:tr>
      <w:tr w:rsidR="00356DED" w14:paraId="2E1C229D"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63470BB" w14:textId="15FD89D5" w:rsidR="00356DED" w:rsidRDefault="00407B41" w:rsidP="00506652">
            <w:r>
              <w:t>Week 14</w:t>
            </w:r>
          </w:p>
        </w:tc>
        <w:tc>
          <w:tcPr>
            <w:tcW w:w="3827" w:type="dxa"/>
          </w:tcPr>
          <w:p w14:paraId="74D56F67" w14:textId="0E6BD8A0" w:rsidR="00356DED" w:rsidRDefault="00407B41" w:rsidP="00506652">
            <w:pPr>
              <w:cnfStyle w:val="000000000000" w:firstRow="0" w:lastRow="0" w:firstColumn="0" w:lastColumn="0" w:oddVBand="0" w:evenVBand="0" w:oddHBand="0" w:evenHBand="0" w:firstRowFirstColumn="0" w:firstRowLastColumn="0" w:lastRowFirstColumn="0" w:lastRowLastColumn="0"/>
            </w:pPr>
            <w:r>
              <w:t>Evaluating Experts</w:t>
            </w:r>
          </w:p>
        </w:tc>
        <w:tc>
          <w:tcPr>
            <w:tcW w:w="1772" w:type="dxa"/>
          </w:tcPr>
          <w:p w14:paraId="3B1FA879" w14:textId="73A69189" w:rsidR="00356DED" w:rsidRDefault="00407B41" w:rsidP="00506652">
            <w:pPr>
              <w:cnfStyle w:val="000000000000" w:firstRow="0" w:lastRow="0" w:firstColumn="0" w:lastColumn="0" w:oddVBand="0" w:evenVBand="0" w:oddHBand="0" w:evenHBand="0" w:firstRowFirstColumn="0" w:firstRowLastColumn="0" w:lastRowFirstColumn="0" w:lastRowLastColumn="0"/>
            </w:pPr>
            <w:r>
              <w:t>Jan. 12th</w:t>
            </w:r>
          </w:p>
        </w:tc>
        <w:tc>
          <w:tcPr>
            <w:tcW w:w="2338" w:type="dxa"/>
          </w:tcPr>
          <w:p w14:paraId="488EECB8" w14:textId="77777777" w:rsidR="00356DED" w:rsidRDefault="00356DED" w:rsidP="00506652">
            <w:pPr>
              <w:cnfStyle w:val="000000000000" w:firstRow="0" w:lastRow="0" w:firstColumn="0" w:lastColumn="0" w:oddVBand="0" w:evenVBand="0" w:oddHBand="0" w:evenHBand="0" w:firstRowFirstColumn="0" w:firstRowLastColumn="0" w:lastRowFirstColumn="0" w:lastRowLastColumn="0"/>
            </w:pPr>
          </w:p>
        </w:tc>
      </w:tr>
      <w:tr w:rsidR="00356DED" w14:paraId="5881165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68E4F7BE" w14:textId="60815890" w:rsidR="00356DED" w:rsidRDefault="00407B41" w:rsidP="00506652">
            <w:r>
              <w:t>Week 15</w:t>
            </w:r>
          </w:p>
        </w:tc>
        <w:tc>
          <w:tcPr>
            <w:tcW w:w="3827" w:type="dxa"/>
          </w:tcPr>
          <w:p w14:paraId="33012491" w14:textId="6D789E1C" w:rsidR="00356DED" w:rsidRDefault="00407B41" w:rsidP="00506652">
            <w:pPr>
              <w:cnfStyle w:val="000000100000" w:firstRow="0" w:lastRow="0" w:firstColumn="0" w:lastColumn="0" w:oddVBand="0" w:evenVBand="0" w:oddHBand="1" w:evenHBand="0" w:firstRowFirstColumn="0" w:firstRowLastColumn="0" w:lastRowFirstColumn="0" w:lastRowLastColumn="0"/>
            </w:pPr>
            <w:r>
              <w:t>Analyzing Evidence</w:t>
            </w:r>
          </w:p>
        </w:tc>
        <w:tc>
          <w:tcPr>
            <w:tcW w:w="1772" w:type="dxa"/>
          </w:tcPr>
          <w:p w14:paraId="4DE4A1C5" w14:textId="76901A38" w:rsidR="00356DED" w:rsidRDefault="00407B41" w:rsidP="00506652">
            <w:pPr>
              <w:cnfStyle w:val="000000100000" w:firstRow="0" w:lastRow="0" w:firstColumn="0" w:lastColumn="0" w:oddVBand="0" w:evenVBand="0" w:oddHBand="1" w:evenHBand="0" w:firstRowFirstColumn="0" w:firstRowLastColumn="0" w:lastRowFirstColumn="0" w:lastRowLastColumn="0"/>
            </w:pPr>
            <w:r>
              <w:t>Jan. 19th</w:t>
            </w:r>
          </w:p>
        </w:tc>
        <w:tc>
          <w:tcPr>
            <w:tcW w:w="2338" w:type="dxa"/>
          </w:tcPr>
          <w:p w14:paraId="571EED43" w14:textId="77777777" w:rsidR="00356DED" w:rsidRDefault="00356DED" w:rsidP="00506652">
            <w:pPr>
              <w:cnfStyle w:val="000000100000" w:firstRow="0" w:lastRow="0" w:firstColumn="0" w:lastColumn="0" w:oddVBand="0" w:evenVBand="0" w:oddHBand="1" w:evenHBand="0" w:firstRowFirstColumn="0" w:firstRowLastColumn="0" w:lastRowFirstColumn="0" w:lastRowLastColumn="0"/>
            </w:pPr>
          </w:p>
        </w:tc>
      </w:tr>
      <w:tr w:rsidR="00356DED" w14:paraId="08786408"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E765B0C" w14:textId="6C45E56C" w:rsidR="00356DED" w:rsidRDefault="00407B41" w:rsidP="00506652">
            <w:r>
              <w:t>Week 16</w:t>
            </w:r>
          </w:p>
        </w:tc>
        <w:tc>
          <w:tcPr>
            <w:tcW w:w="3827" w:type="dxa"/>
          </w:tcPr>
          <w:p w14:paraId="5D8FA5D6" w14:textId="2107A91B" w:rsidR="00356DED" w:rsidRDefault="00407B41" w:rsidP="00506652">
            <w:pPr>
              <w:cnfStyle w:val="000000000000" w:firstRow="0" w:lastRow="0" w:firstColumn="0" w:lastColumn="0" w:oddVBand="0" w:evenVBand="0" w:oddHBand="0" w:evenHBand="0" w:firstRowFirstColumn="0" w:firstRowLastColumn="0" w:lastRowFirstColumn="0" w:lastRowLastColumn="0"/>
            </w:pPr>
            <w:r>
              <w:t>Evaluating Sources</w:t>
            </w:r>
          </w:p>
        </w:tc>
        <w:tc>
          <w:tcPr>
            <w:tcW w:w="1772" w:type="dxa"/>
          </w:tcPr>
          <w:p w14:paraId="6AD9F1B5" w14:textId="44516B33" w:rsidR="00356DED" w:rsidRDefault="00407B41" w:rsidP="00506652">
            <w:pPr>
              <w:cnfStyle w:val="000000000000" w:firstRow="0" w:lastRow="0" w:firstColumn="0" w:lastColumn="0" w:oddVBand="0" w:evenVBand="0" w:oddHBand="0" w:evenHBand="0" w:firstRowFirstColumn="0" w:firstRowLastColumn="0" w:lastRowFirstColumn="0" w:lastRowLastColumn="0"/>
            </w:pPr>
            <w:r>
              <w:t>Jan. 26th</w:t>
            </w:r>
          </w:p>
        </w:tc>
        <w:tc>
          <w:tcPr>
            <w:tcW w:w="2338" w:type="dxa"/>
          </w:tcPr>
          <w:p w14:paraId="461AAD55" w14:textId="77777777" w:rsidR="00356DED" w:rsidRDefault="00356DED" w:rsidP="00506652">
            <w:pPr>
              <w:cnfStyle w:val="000000000000" w:firstRow="0" w:lastRow="0" w:firstColumn="0" w:lastColumn="0" w:oddVBand="0" w:evenVBand="0" w:oddHBand="0" w:evenHBand="0" w:firstRowFirstColumn="0" w:firstRowLastColumn="0" w:lastRowFirstColumn="0" w:lastRowLastColumn="0"/>
            </w:pPr>
          </w:p>
        </w:tc>
      </w:tr>
      <w:tr w:rsidR="00356DED" w14:paraId="0839875C"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2FA5BCF2" w14:textId="1D628583" w:rsidR="00356DED" w:rsidRDefault="00407B41" w:rsidP="00506652">
            <w:r>
              <w:t>Week 17</w:t>
            </w:r>
          </w:p>
        </w:tc>
        <w:tc>
          <w:tcPr>
            <w:tcW w:w="3827" w:type="dxa"/>
          </w:tcPr>
          <w:p w14:paraId="044E591F" w14:textId="7A99AFA4" w:rsidR="00356DED" w:rsidRDefault="00407B41" w:rsidP="00506652">
            <w:pPr>
              <w:cnfStyle w:val="000000100000" w:firstRow="0" w:lastRow="0" w:firstColumn="0" w:lastColumn="0" w:oddVBand="0" w:evenVBand="0" w:oddHBand="1" w:evenHBand="0" w:firstRowFirstColumn="0" w:firstRowLastColumn="0" w:lastRowFirstColumn="0" w:lastRowLastColumn="0"/>
            </w:pPr>
            <w:r>
              <w:t>Review for Passage Analysis Test</w:t>
            </w:r>
          </w:p>
        </w:tc>
        <w:tc>
          <w:tcPr>
            <w:tcW w:w="1772" w:type="dxa"/>
          </w:tcPr>
          <w:p w14:paraId="4CBDBF7F" w14:textId="3103DB61" w:rsidR="00356DED" w:rsidRDefault="00407B41" w:rsidP="00506652">
            <w:pPr>
              <w:cnfStyle w:val="000000100000" w:firstRow="0" w:lastRow="0" w:firstColumn="0" w:lastColumn="0" w:oddVBand="0" w:evenVBand="0" w:oddHBand="1" w:evenHBand="0" w:firstRowFirstColumn="0" w:firstRowLastColumn="0" w:lastRowFirstColumn="0" w:lastRowLastColumn="0"/>
            </w:pPr>
            <w:r>
              <w:t>Feb. 2nd</w:t>
            </w:r>
          </w:p>
        </w:tc>
        <w:tc>
          <w:tcPr>
            <w:tcW w:w="2338" w:type="dxa"/>
          </w:tcPr>
          <w:p w14:paraId="26683EAF" w14:textId="77777777" w:rsidR="00356DED" w:rsidRDefault="00356DED" w:rsidP="00506652">
            <w:pPr>
              <w:cnfStyle w:val="000000100000" w:firstRow="0" w:lastRow="0" w:firstColumn="0" w:lastColumn="0" w:oddVBand="0" w:evenVBand="0" w:oddHBand="1" w:evenHBand="0" w:firstRowFirstColumn="0" w:firstRowLastColumn="0" w:lastRowFirstColumn="0" w:lastRowLastColumn="0"/>
            </w:pPr>
          </w:p>
        </w:tc>
      </w:tr>
      <w:tr w:rsidR="00356DED" w14:paraId="6477AED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4F1FD7AF" w14:textId="3C3596E9" w:rsidR="00356DED" w:rsidRDefault="00407B41" w:rsidP="00506652">
            <w:r>
              <w:t>Week 18</w:t>
            </w:r>
          </w:p>
        </w:tc>
        <w:tc>
          <w:tcPr>
            <w:tcW w:w="3827" w:type="dxa"/>
          </w:tcPr>
          <w:p w14:paraId="13A23E60" w14:textId="7B057069" w:rsidR="00356DED" w:rsidRDefault="00407B41" w:rsidP="00506652">
            <w:pPr>
              <w:cnfStyle w:val="000000000000" w:firstRow="0" w:lastRow="0" w:firstColumn="0" w:lastColumn="0" w:oddVBand="0" w:evenVBand="0" w:oddHBand="0" w:evenHBand="0" w:firstRowFirstColumn="0" w:firstRowLastColumn="0" w:lastRowFirstColumn="0" w:lastRowLastColumn="0"/>
            </w:pPr>
            <w:r>
              <w:t>Passage Analysis Test</w:t>
            </w:r>
          </w:p>
        </w:tc>
        <w:tc>
          <w:tcPr>
            <w:tcW w:w="1772" w:type="dxa"/>
          </w:tcPr>
          <w:p w14:paraId="523FAEA2" w14:textId="75173378" w:rsidR="00356DED" w:rsidRDefault="00407B41" w:rsidP="00506652">
            <w:pPr>
              <w:cnfStyle w:val="000000000000" w:firstRow="0" w:lastRow="0" w:firstColumn="0" w:lastColumn="0" w:oddVBand="0" w:evenVBand="0" w:oddHBand="0" w:evenHBand="0" w:firstRowFirstColumn="0" w:firstRowLastColumn="0" w:lastRowFirstColumn="0" w:lastRowLastColumn="0"/>
            </w:pPr>
            <w:r>
              <w:t>Feb. 9th</w:t>
            </w:r>
          </w:p>
        </w:tc>
        <w:tc>
          <w:tcPr>
            <w:tcW w:w="2338" w:type="dxa"/>
          </w:tcPr>
          <w:p w14:paraId="701B5ACF" w14:textId="5DA77B60" w:rsidR="00356DED" w:rsidRDefault="00407B41" w:rsidP="00506652">
            <w:pPr>
              <w:cnfStyle w:val="000000000000" w:firstRow="0" w:lastRow="0" w:firstColumn="0" w:lastColumn="0" w:oddVBand="0" w:evenVBand="0" w:oddHBand="0" w:evenHBand="0" w:firstRowFirstColumn="0" w:firstRowLastColumn="0" w:lastRowFirstColumn="0" w:lastRowLastColumn="0"/>
            </w:pPr>
            <w:r>
              <w:t>In-person Test</w:t>
            </w:r>
          </w:p>
        </w:tc>
      </w:tr>
      <w:tr w:rsidR="00356DED" w14:paraId="4FA0E192"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62F96F65" w14:textId="728E59C9" w:rsidR="00356DED" w:rsidRDefault="00407B41" w:rsidP="00506652">
            <w:r>
              <w:lastRenderedPageBreak/>
              <w:t>__</w:t>
            </w:r>
          </w:p>
        </w:tc>
        <w:tc>
          <w:tcPr>
            <w:tcW w:w="3827" w:type="dxa"/>
          </w:tcPr>
          <w:p w14:paraId="1633529B" w14:textId="5BD44B19" w:rsidR="00356DED" w:rsidRDefault="00407B41" w:rsidP="00506652">
            <w:pPr>
              <w:cnfStyle w:val="000000100000" w:firstRow="0" w:lastRow="0" w:firstColumn="0" w:lastColumn="0" w:oddVBand="0" w:evenVBand="0" w:oddHBand="1" w:evenHBand="0" w:firstRowFirstColumn="0" w:firstRowLastColumn="0" w:lastRowFirstColumn="0" w:lastRowLastColumn="0"/>
            </w:pPr>
            <w:r>
              <w:t>Winter Reading Week</w:t>
            </w:r>
          </w:p>
        </w:tc>
        <w:tc>
          <w:tcPr>
            <w:tcW w:w="1772" w:type="dxa"/>
          </w:tcPr>
          <w:p w14:paraId="49F4C0C7" w14:textId="6A22B159" w:rsidR="00356DED" w:rsidRDefault="004D440F" w:rsidP="00506652">
            <w:pPr>
              <w:cnfStyle w:val="000000100000" w:firstRow="0" w:lastRow="0" w:firstColumn="0" w:lastColumn="0" w:oddVBand="0" w:evenVBand="0" w:oddHBand="1" w:evenHBand="0" w:firstRowFirstColumn="0" w:firstRowLastColumn="0" w:lastRowFirstColumn="0" w:lastRowLastColumn="0"/>
            </w:pPr>
            <w:r>
              <w:t>Feb. 13-19</w:t>
            </w:r>
          </w:p>
        </w:tc>
        <w:tc>
          <w:tcPr>
            <w:tcW w:w="2338" w:type="dxa"/>
          </w:tcPr>
          <w:p w14:paraId="4D945C2C" w14:textId="77777777" w:rsidR="00356DED" w:rsidRDefault="00356DED" w:rsidP="00506652">
            <w:pPr>
              <w:cnfStyle w:val="000000100000" w:firstRow="0" w:lastRow="0" w:firstColumn="0" w:lastColumn="0" w:oddVBand="0" w:evenVBand="0" w:oddHBand="1" w:evenHBand="0" w:firstRowFirstColumn="0" w:firstRowLastColumn="0" w:lastRowFirstColumn="0" w:lastRowLastColumn="0"/>
            </w:pPr>
          </w:p>
        </w:tc>
      </w:tr>
      <w:tr w:rsidR="00356DED" w14:paraId="7C3FB3D7"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49356BE" w14:textId="7B972D1C" w:rsidR="00356DED" w:rsidRDefault="00407B41" w:rsidP="00506652">
            <w:r>
              <w:t>Week 19</w:t>
            </w:r>
          </w:p>
        </w:tc>
        <w:tc>
          <w:tcPr>
            <w:tcW w:w="3827" w:type="dxa"/>
          </w:tcPr>
          <w:p w14:paraId="13738973" w14:textId="311C3D8D" w:rsidR="00356DED" w:rsidRDefault="004D440F" w:rsidP="00506652">
            <w:pPr>
              <w:cnfStyle w:val="000000000000" w:firstRow="0" w:lastRow="0" w:firstColumn="0" w:lastColumn="0" w:oddVBand="0" w:evenVBand="0" w:oddHBand="0" w:evenHBand="0" w:firstRowFirstColumn="0" w:firstRowLastColumn="0" w:lastRowFirstColumn="0" w:lastRowLastColumn="0"/>
            </w:pPr>
            <w:r>
              <w:t>Visual Arguments &amp; Advertising</w:t>
            </w:r>
          </w:p>
        </w:tc>
        <w:tc>
          <w:tcPr>
            <w:tcW w:w="1772" w:type="dxa"/>
          </w:tcPr>
          <w:p w14:paraId="526CACC2" w14:textId="0AF3EB9C" w:rsidR="00356DED" w:rsidRDefault="004D440F" w:rsidP="00506652">
            <w:pPr>
              <w:cnfStyle w:val="000000000000" w:firstRow="0" w:lastRow="0" w:firstColumn="0" w:lastColumn="0" w:oddVBand="0" w:evenVBand="0" w:oddHBand="0" w:evenHBand="0" w:firstRowFirstColumn="0" w:firstRowLastColumn="0" w:lastRowFirstColumn="0" w:lastRowLastColumn="0"/>
            </w:pPr>
            <w:r>
              <w:t>February 23rd</w:t>
            </w:r>
          </w:p>
        </w:tc>
        <w:tc>
          <w:tcPr>
            <w:tcW w:w="2338" w:type="dxa"/>
          </w:tcPr>
          <w:p w14:paraId="2E2C8038" w14:textId="77777777" w:rsidR="00356DED" w:rsidRDefault="00356DED" w:rsidP="00506652">
            <w:pPr>
              <w:cnfStyle w:val="000000000000" w:firstRow="0" w:lastRow="0" w:firstColumn="0" w:lastColumn="0" w:oddVBand="0" w:evenVBand="0" w:oddHBand="0" w:evenHBand="0" w:firstRowFirstColumn="0" w:firstRowLastColumn="0" w:lastRowFirstColumn="0" w:lastRowLastColumn="0"/>
            </w:pPr>
          </w:p>
        </w:tc>
      </w:tr>
      <w:tr w:rsidR="00356DED" w14:paraId="23F2F70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FDB796D" w14:textId="46F64352" w:rsidR="00356DED" w:rsidRDefault="00407B41" w:rsidP="00506652">
            <w:r>
              <w:t>Week 20</w:t>
            </w:r>
          </w:p>
        </w:tc>
        <w:tc>
          <w:tcPr>
            <w:tcW w:w="3827" w:type="dxa"/>
          </w:tcPr>
          <w:p w14:paraId="01CE3586" w14:textId="34A5CB10" w:rsidR="00356DED" w:rsidRDefault="004D440F" w:rsidP="00506652">
            <w:pPr>
              <w:cnfStyle w:val="000000100000" w:firstRow="0" w:lastRow="0" w:firstColumn="0" w:lastColumn="0" w:oddVBand="0" w:evenVBand="0" w:oddHBand="1" w:evenHBand="0" w:firstRowFirstColumn="0" w:firstRowLastColumn="0" w:lastRowFirstColumn="0" w:lastRowLastColumn="0"/>
            </w:pPr>
            <w:r>
              <w:t>Propaganda &amp; Misinformation</w:t>
            </w:r>
          </w:p>
        </w:tc>
        <w:tc>
          <w:tcPr>
            <w:tcW w:w="1772" w:type="dxa"/>
          </w:tcPr>
          <w:p w14:paraId="5EE810DF" w14:textId="33438DC5" w:rsidR="00356DED" w:rsidRDefault="004D440F" w:rsidP="00506652">
            <w:pPr>
              <w:cnfStyle w:val="000000100000" w:firstRow="0" w:lastRow="0" w:firstColumn="0" w:lastColumn="0" w:oddVBand="0" w:evenVBand="0" w:oddHBand="1" w:evenHBand="0" w:firstRowFirstColumn="0" w:firstRowLastColumn="0" w:lastRowFirstColumn="0" w:lastRowLastColumn="0"/>
            </w:pPr>
            <w:r>
              <w:t>March 2nd</w:t>
            </w:r>
          </w:p>
        </w:tc>
        <w:tc>
          <w:tcPr>
            <w:tcW w:w="2338" w:type="dxa"/>
          </w:tcPr>
          <w:p w14:paraId="07DC27E3" w14:textId="77777777" w:rsidR="00356DED" w:rsidRDefault="00356DED" w:rsidP="00506652">
            <w:pPr>
              <w:cnfStyle w:val="000000100000" w:firstRow="0" w:lastRow="0" w:firstColumn="0" w:lastColumn="0" w:oddVBand="0" w:evenVBand="0" w:oddHBand="1" w:evenHBand="0" w:firstRowFirstColumn="0" w:firstRowLastColumn="0" w:lastRowFirstColumn="0" w:lastRowLastColumn="0"/>
            </w:pPr>
          </w:p>
        </w:tc>
      </w:tr>
      <w:tr w:rsidR="00356DED" w14:paraId="1AAB4BC4"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FBD150B" w14:textId="64385C50" w:rsidR="00356DED" w:rsidRDefault="00407B41" w:rsidP="00506652">
            <w:r>
              <w:t>Week 21</w:t>
            </w:r>
          </w:p>
        </w:tc>
        <w:tc>
          <w:tcPr>
            <w:tcW w:w="3827" w:type="dxa"/>
          </w:tcPr>
          <w:p w14:paraId="53DD2B2D" w14:textId="54B0F94F" w:rsidR="00356DED" w:rsidRDefault="004D440F" w:rsidP="00506652">
            <w:pPr>
              <w:cnfStyle w:val="000000000000" w:firstRow="0" w:lastRow="0" w:firstColumn="0" w:lastColumn="0" w:oddVBand="0" w:evenVBand="0" w:oddHBand="0" w:evenHBand="0" w:firstRowFirstColumn="0" w:firstRowLastColumn="0" w:lastRowFirstColumn="0" w:lastRowLastColumn="0"/>
            </w:pPr>
            <w:r>
              <w:t>Argument as Dialogue</w:t>
            </w:r>
          </w:p>
        </w:tc>
        <w:tc>
          <w:tcPr>
            <w:tcW w:w="1772" w:type="dxa"/>
          </w:tcPr>
          <w:p w14:paraId="66CE3191" w14:textId="41610071" w:rsidR="00356DED" w:rsidRDefault="004D440F" w:rsidP="00506652">
            <w:pPr>
              <w:cnfStyle w:val="000000000000" w:firstRow="0" w:lastRow="0" w:firstColumn="0" w:lastColumn="0" w:oddVBand="0" w:evenVBand="0" w:oddHBand="0" w:evenHBand="0" w:firstRowFirstColumn="0" w:firstRowLastColumn="0" w:lastRowFirstColumn="0" w:lastRowLastColumn="0"/>
            </w:pPr>
            <w:r>
              <w:t>March 9th</w:t>
            </w:r>
          </w:p>
        </w:tc>
        <w:tc>
          <w:tcPr>
            <w:tcW w:w="2338" w:type="dxa"/>
          </w:tcPr>
          <w:p w14:paraId="0F5067D0" w14:textId="77777777" w:rsidR="00356DED" w:rsidRDefault="00356DED" w:rsidP="00506652">
            <w:pPr>
              <w:cnfStyle w:val="000000000000" w:firstRow="0" w:lastRow="0" w:firstColumn="0" w:lastColumn="0" w:oddVBand="0" w:evenVBand="0" w:oddHBand="0" w:evenHBand="0" w:firstRowFirstColumn="0" w:firstRowLastColumn="0" w:lastRowFirstColumn="0" w:lastRowLastColumn="0"/>
            </w:pPr>
          </w:p>
        </w:tc>
      </w:tr>
      <w:tr w:rsidR="00356DED" w14:paraId="1DA9591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364ADB43" w14:textId="669BA47B" w:rsidR="00356DED" w:rsidRDefault="00407B41" w:rsidP="00506652">
            <w:r>
              <w:t>Week 22</w:t>
            </w:r>
          </w:p>
        </w:tc>
        <w:tc>
          <w:tcPr>
            <w:tcW w:w="3827" w:type="dxa"/>
          </w:tcPr>
          <w:p w14:paraId="70CA6683" w14:textId="51FF9680" w:rsidR="00356DED" w:rsidRDefault="004D440F" w:rsidP="00506652">
            <w:pPr>
              <w:cnfStyle w:val="000000100000" w:firstRow="0" w:lastRow="0" w:firstColumn="0" w:lastColumn="0" w:oddVBand="0" w:evenVBand="0" w:oddHBand="1" w:evenHBand="0" w:firstRowFirstColumn="0" w:firstRowLastColumn="0" w:lastRowFirstColumn="0" w:lastRowLastColumn="0"/>
            </w:pPr>
            <w:r>
              <w:t>Arguments and Audience</w:t>
            </w:r>
          </w:p>
        </w:tc>
        <w:tc>
          <w:tcPr>
            <w:tcW w:w="1772" w:type="dxa"/>
          </w:tcPr>
          <w:p w14:paraId="1FCBB33E" w14:textId="04281E38" w:rsidR="00356DED" w:rsidRDefault="004D440F" w:rsidP="00506652">
            <w:pPr>
              <w:cnfStyle w:val="000000100000" w:firstRow="0" w:lastRow="0" w:firstColumn="0" w:lastColumn="0" w:oddVBand="0" w:evenVBand="0" w:oddHBand="1" w:evenHBand="0" w:firstRowFirstColumn="0" w:firstRowLastColumn="0" w:lastRowFirstColumn="0" w:lastRowLastColumn="0"/>
            </w:pPr>
            <w:r>
              <w:t>March 16th</w:t>
            </w:r>
          </w:p>
        </w:tc>
        <w:tc>
          <w:tcPr>
            <w:tcW w:w="2338" w:type="dxa"/>
          </w:tcPr>
          <w:p w14:paraId="64A80A8B" w14:textId="77777777" w:rsidR="00356DED" w:rsidRDefault="00356DED" w:rsidP="00506652">
            <w:pPr>
              <w:cnfStyle w:val="000000100000" w:firstRow="0" w:lastRow="0" w:firstColumn="0" w:lastColumn="0" w:oddVBand="0" w:evenVBand="0" w:oddHBand="1" w:evenHBand="0" w:firstRowFirstColumn="0" w:firstRowLastColumn="0" w:lastRowFirstColumn="0" w:lastRowLastColumn="0"/>
            </w:pPr>
          </w:p>
        </w:tc>
      </w:tr>
      <w:tr w:rsidR="00356DED" w14:paraId="6F24124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14B10AD" w14:textId="7C0BB274" w:rsidR="00356DED" w:rsidRDefault="00407B41" w:rsidP="00506652">
            <w:r>
              <w:t>Week 23</w:t>
            </w:r>
          </w:p>
        </w:tc>
        <w:tc>
          <w:tcPr>
            <w:tcW w:w="3827" w:type="dxa"/>
          </w:tcPr>
          <w:p w14:paraId="27CB92B8" w14:textId="656742F1" w:rsidR="00356DED" w:rsidRDefault="004D440F" w:rsidP="00506652">
            <w:pPr>
              <w:cnfStyle w:val="000000000000" w:firstRow="0" w:lastRow="0" w:firstColumn="0" w:lastColumn="0" w:oddVBand="0" w:evenVBand="0" w:oddHBand="0" w:evenHBand="0" w:firstRowFirstColumn="0" w:firstRowLastColumn="0" w:lastRowFirstColumn="0" w:lastRowLastColumn="0"/>
            </w:pPr>
            <w:r>
              <w:t>Collaborative Rhetoric</w:t>
            </w:r>
          </w:p>
        </w:tc>
        <w:tc>
          <w:tcPr>
            <w:tcW w:w="1772" w:type="dxa"/>
          </w:tcPr>
          <w:p w14:paraId="47C85677" w14:textId="44BE8EBB" w:rsidR="00356DED" w:rsidRDefault="004D440F" w:rsidP="00506652">
            <w:pPr>
              <w:cnfStyle w:val="000000000000" w:firstRow="0" w:lastRow="0" w:firstColumn="0" w:lastColumn="0" w:oddVBand="0" w:evenVBand="0" w:oddHBand="0" w:evenHBand="0" w:firstRowFirstColumn="0" w:firstRowLastColumn="0" w:lastRowFirstColumn="0" w:lastRowLastColumn="0"/>
            </w:pPr>
            <w:r>
              <w:t>March 23rd</w:t>
            </w:r>
          </w:p>
        </w:tc>
        <w:tc>
          <w:tcPr>
            <w:tcW w:w="2338" w:type="dxa"/>
          </w:tcPr>
          <w:p w14:paraId="6BA9E0DB" w14:textId="77777777" w:rsidR="00356DED" w:rsidRDefault="00356DED" w:rsidP="00506652">
            <w:pPr>
              <w:cnfStyle w:val="000000000000" w:firstRow="0" w:lastRow="0" w:firstColumn="0" w:lastColumn="0" w:oddVBand="0" w:evenVBand="0" w:oddHBand="0" w:evenHBand="0" w:firstRowFirstColumn="0" w:firstRowLastColumn="0" w:lastRowFirstColumn="0" w:lastRowLastColumn="0"/>
            </w:pPr>
          </w:p>
        </w:tc>
      </w:tr>
      <w:tr w:rsidR="00356DED" w14:paraId="66695B4E"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6E1A9D79" w14:textId="5EEB8F1A" w:rsidR="00356DED" w:rsidRDefault="00407B41" w:rsidP="00506652">
            <w:r>
              <w:t>Week 24</w:t>
            </w:r>
          </w:p>
        </w:tc>
        <w:tc>
          <w:tcPr>
            <w:tcW w:w="3827" w:type="dxa"/>
          </w:tcPr>
          <w:p w14:paraId="0E180D91" w14:textId="1ED979A1" w:rsidR="00356DED" w:rsidRDefault="004D440F" w:rsidP="00506652">
            <w:pPr>
              <w:cnfStyle w:val="000000100000" w:firstRow="0" w:lastRow="0" w:firstColumn="0" w:lastColumn="0" w:oddVBand="0" w:evenVBand="0" w:oddHBand="1" w:evenHBand="0" w:firstRowFirstColumn="0" w:firstRowLastColumn="0" w:lastRowFirstColumn="0" w:lastRowLastColumn="0"/>
            </w:pPr>
            <w:r>
              <w:t>Constructing a Rogerian Argument Essay</w:t>
            </w:r>
          </w:p>
        </w:tc>
        <w:tc>
          <w:tcPr>
            <w:tcW w:w="1772" w:type="dxa"/>
          </w:tcPr>
          <w:p w14:paraId="4BCD28A6" w14:textId="0A75E75F" w:rsidR="00356DED" w:rsidRDefault="004D440F" w:rsidP="00506652">
            <w:pPr>
              <w:cnfStyle w:val="000000100000" w:firstRow="0" w:lastRow="0" w:firstColumn="0" w:lastColumn="0" w:oddVBand="0" w:evenVBand="0" w:oddHBand="1" w:evenHBand="0" w:firstRowFirstColumn="0" w:firstRowLastColumn="0" w:lastRowFirstColumn="0" w:lastRowLastColumn="0"/>
            </w:pPr>
            <w:r>
              <w:t>March 30th</w:t>
            </w:r>
          </w:p>
        </w:tc>
        <w:tc>
          <w:tcPr>
            <w:tcW w:w="2338" w:type="dxa"/>
          </w:tcPr>
          <w:p w14:paraId="189D5242" w14:textId="77777777" w:rsidR="00356DED" w:rsidRDefault="00356DED" w:rsidP="00506652">
            <w:pPr>
              <w:cnfStyle w:val="000000100000" w:firstRow="0" w:lastRow="0" w:firstColumn="0" w:lastColumn="0" w:oddVBand="0" w:evenVBand="0" w:oddHBand="1" w:evenHBand="0" w:firstRowFirstColumn="0" w:firstRowLastColumn="0" w:lastRowFirstColumn="0" w:lastRowLastColumn="0"/>
            </w:pPr>
          </w:p>
        </w:tc>
      </w:tr>
      <w:tr w:rsidR="00356DED" w14:paraId="5B1BEB5B"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7ED958F4" w14:textId="6925AD8C" w:rsidR="00356DED" w:rsidRDefault="004D440F" w:rsidP="00506652">
            <w:r>
              <w:t>Friday, April 2nd</w:t>
            </w:r>
          </w:p>
        </w:tc>
        <w:tc>
          <w:tcPr>
            <w:tcW w:w="3827" w:type="dxa"/>
          </w:tcPr>
          <w:p w14:paraId="7336901C" w14:textId="348E011A" w:rsidR="00356DED" w:rsidRDefault="004D440F" w:rsidP="00506652">
            <w:pPr>
              <w:cnfStyle w:val="000000000000" w:firstRow="0" w:lastRow="0" w:firstColumn="0" w:lastColumn="0" w:oddVBand="0" w:evenVBand="0" w:oddHBand="0" w:evenHBand="0" w:firstRowFirstColumn="0" w:firstRowLastColumn="0" w:lastRowFirstColumn="0" w:lastRowLastColumn="0"/>
            </w:pPr>
            <w:r>
              <w:t>Rogerian Argument Essay due</w:t>
            </w:r>
          </w:p>
        </w:tc>
        <w:tc>
          <w:tcPr>
            <w:tcW w:w="1772" w:type="dxa"/>
          </w:tcPr>
          <w:p w14:paraId="0F436B99" w14:textId="5E2951D3" w:rsidR="00356DED" w:rsidRDefault="004D440F" w:rsidP="00506652">
            <w:pPr>
              <w:cnfStyle w:val="000000000000" w:firstRow="0" w:lastRow="0" w:firstColumn="0" w:lastColumn="0" w:oddVBand="0" w:evenVBand="0" w:oddHBand="0" w:evenHBand="0" w:firstRowFirstColumn="0" w:firstRowLastColumn="0" w:lastRowFirstColumn="0" w:lastRowLastColumn="0"/>
            </w:pPr>
            <w:r>
              <w:t>Friday, April 2nd</w:t>
            </w:r>
          </w:p>
        </w:tc>
        <w:tc>
          <w:tcPr>
            <w:tcW w:w="2338" w:type="dxa"/>
          </w:tcPr>
          <w:p w14:paraId="288395F0" w14:textId="22336135" w:rsidR="00356DED" w:rsidRDefault="004D440F" w:rsidP="00506652">
            <w:pPr>
              <w:cnfStyle w:val="000000000000" w:firstRow="0" w:lastRow="0" w:firstColumn="0" w:lastColumn="0" w:oddVBand="0" w:evenVBand="0" w:oddHBand="0" w:evenHBand="0" w:firstRowFirstColumn="0" w:firstRowLastColumn="0" w:lastRowFirstColumn="0" w:lastRowLastColumn="0"/>
            </w:pPr>
            <w:r>
              <w:t xml:space="preserve">Submitted to Turnitin via </w:t>
            </w:r>
            <w:proofErr w:type="spellStart"/>
            <w:r>
              <w:t>eClass</w:t>
            </w:r>
            <w:proofErr w:type="spellEnd"/>
          </w:p>
        </w:tc>
      </w:tr>
    </w:tbl>
    <w:p w14:paraId="4C674034" w14:textId="0E201350" w:rsidR="00506652" w:rsidRPr="00860B15" w:rsidRDefault="001678CF" w:rsidP="001678CF">
      <w:pPr>
        <w:pStyle w:val="Heading2"/>
      </w:pPr>
      <w:r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26"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27" w:history="1">
        <w:r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28"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29"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t>Generative Artificial Intelligence (GenAI)</w:t>
      </w:r>
    </w:p>
    <w:p w14:paraId="56D690EE" w14:textId="4BBB6E8E" w:rsidR="009D1FA5" w:rsidRDefault="009D1FA5" w:rsidP="009D1FA5">
      <w:r w:rsidRPr="004D440F">
        <w:rPr>
          <w:b/>
          <w:bCs/>
        </w:rPr>
        <w:t xml:space="preserve">Students are not permitted to use generative artificial intelligence (AI) in this course. </w:t>
      </w:r>
      <w:r>
        <w:t>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0"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breach under York’s Academic Conduct Policy. For more information, review </w:t>
      </w:r>
      <w:hyperlink r:id="rId31"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lastRenderedPageBreak/>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w:t>
      </w:r>
      <w:proofErr w:type="spellStart"/>
      <w:r>
        <w:t>eClass</w:t>
      </w:r>
      <w:proofErr w:type="spellEnd"/>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2"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3"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4" w:history="1">
        <w:r w:rsidRPr="00CF6984">
          <w:rPr>
            <w:rStyle w:val="Hyperlink"/>
          </w:rPr>
          <w:t xml:space="preserve">using </w:t>
        </w:r>
        <w:proofErr w:type="spellStart"/>
        <w:r w:rsidRPr="00CF6984">
          <w:rPr>
            <w:rStyle w:val="Hyperlink"/>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5"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6"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37"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lastRenderedPageBreak/>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38" w:history="1">
        <w:r w:rsidRPr="00C030E6">
          <w:rPr>
            <w:rStyle w:val="Hyperlink"/>
            <w:i/>
            <w:iCs/>
          </w:rPr>
          <w:t>Code of Student Rights and Responsibilities</w:t>
        </w:r>
      </w:hyperlink>
      <w:r>
        <w:t xml:space="preserve">, the </w:t>
      </w:r>
      <w:hyperlink r:id="rId39"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40"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1" w:history="1">
        <w:r w:rsidRPr="00B23FCC">
          <w:rPr>
            <w:rStyle w:val="Hyperlink"/>
            <w:i/>
            <w:iCs/>
          </w:rPr>
          <w:t>Conduct of Examinations</w:t>
        </w:r>
      </w:hyperlink>
      <w:r>
        <w:t xml:space="preserve"> </w:t>
      </w:r>
      <w:r w:rsidR="00641F09">
        <w:t>and</w:t>
      </w:r>
      <w:r>
        <w:t xml:space="preserve"> the Registrar’s Office </w:t>
      </w:r>
      <w:hyperlink r:id="rId42" w:history="1">
        <w:r w:rsidRPr="007906F6">
          <w:rPr>
            <w:rStyle w:val="Hyperlink"/>
          </w:rPr>
          <w:t>Examination Tip Sheet</w:t>
        </w:r>
      </w:hyperlink>
      <w:r>
        <w:t>.</w:t>
      </w:r>
    </w:p>
    <w:p w14:paraId="1CBB6436" w14:textId="77777777" w:rsidR="00A232D0" w:rsidRDefault="00A232D0" w:rsidP="00A232D0">
      <w:pPr>
        <w:pStyle w:val="Heading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w:t>
      </w:r>
      <w:proofErr w:type="spellStart"/>
      <w:r>
        <w:t>eClass</w:t>
      </w:r>
      <w:proofErr w:type="spellEnd"/>
      <w:r>
        <w:t xml:space="preserve">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3"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44"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45"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46">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4E404FE8" w14:textId="10BC34FE" w:rsidR="00EF2A2E" w:rsidRDefault="00EF2A2E" w:rsidP="00F01F42">
      <w:pPr>
        <w:pStyle w:val="ListParagraph"/>
        <w:numPr>
          <w:ilvl w:val="0"/>
          <w:numId w:val="29"/>
        </w:numPr>
      </w:pPr>
      <w:hyperlink r:id="rId47" w:history="1">
        <w:r w:rsidRPr="004722EC">
          <w:rPr>
            <w:rStyle w:val="Hyperlink"/>
          </w:rPr>
          <w:t>Peer-Assisted Study Sessions (PASS) Program</w:t>
        </w:r>
      </w:hyperlink>
      <w:r>
        <w:t xml:space="preserve"> </w:t>
      </w:r>
      <w:r w:rsidR="008D3047">
        <w:t xml:space="preserve">and </w:t>
      </w:r>
      <w:hyperlink r:id="rId48">
        <w:r w:rsidR="008D3047" w:rsidRPr="292672E0">
          <w:rPr>
            <w:rStyle w:val="Hyperlink"/>
          </w:rPr>
          <w:t>Student Numeracy Assistance Centre at Keele (SNACK)</w:t>
        </w:r>
      </w:hyperlink>
      <w:r w:rsidR="008D3047">
        <w:t xml:space="preserve"> </w:t>
      </w:r>
      <w:r w:rsidR="00A35EA3">
        <w:t>offer</w:t>
      </w:r>
      <w:r>
        <w:t xml:space="preserve"> free study sessions </w:t>
      </w:r>
      <w:r w:rsidR="0067266F">
        <w:t xml:space="preserve">and </w:t>
      </w:r>
      <w:r w:rsidR="00A35EA3">
        <w:t xml:space="preserve">academic </w:t>
      </w:r>
      <w:r w:rsidR="0067266F">
        <w:t>supports</w:t>
      </w:r>
      <w:r>
        <w:t xml:space="preserve"> </w:t>
      </w:r>
      <w:r w:rsidR="00A35EA3">
        <w:t xml:space="preserve">that enable </w:t>
      </w:r>
      <w:r>
        <w:t xml:space="preserve">students </w:t>
      </w:r>
      <w:r w:rsidR="00A35EA3">
        <w:t xml:space="preserve">to </w:t>
      </w:r>
      <w:r>
        <w:t>collaborate and enhance their understanding of course content in select courses.</w:t>
      </w:r>
    </w:p>
    <w:p w14:paraId="6A15B340" w14:textId="392559D6" w:rsidR="00EF2A2E" w:rsidRDefault="00EF2A2E" w:rsidP="00F01F42">
      <w:pPr>
        <w:pStyle w:val="ListParagraph"/>
        <w:numPr>
          <w:ilvl w:val="0"/>
          <w:numId w:val="29"/>
        </w:numPr>
      </w:pPr>
      <w:hyperlink r:id="rId49" w:history="1">
        <w:r w:rsidRPr="00CD7A4D">
          <w:rPr>
            <w:rStyle w:val="Hyperlink"/>
          </w:rPr>
          <w:t>The Writing Centre</w:t>
        </w:r>
      </w:hyperlink>
      <w:r>
        <w:t xml:space="preserve"> </w:t>
      </w:r>
      <w:r w:rsidR="00A35EA3">
        <w:t xml:space="preserve">offers </w:t>
      </w:r>
      <w:r>
        <w:t xml:space="preserve">drop-in sessions, one-to-one appointments, a Multilingual Studio and </w:t>
      </w:r>
      <w:r w:rsidR="00A35EA3">
        <w:t xml:space="preserve">access to </w:t>
      </w:r>
      <w:r>
        <w:t xml:space="preserve">an </w:t>
      </w:r>
      <w:r w:rsidR="00A35EA3">
        <w:t>a</w:t>
      </w:r>
      <w:r>
        <w:t xml:space="preserve">ccessibility </w:t>
      </w:r>
      <w:r w:rsidR="00A35EA3">
        <w:t>s</w:t>
      </w:r>
      <w:r>
        <w:t>pecialist.</w:t>
      </w:r>
    </w:p>
    <w:p w14:paraId="5D8A7D1C" w14:textId="68F44407" w:rsidR="00EF2A2E" w:rsidRDefault="00EF2A2E" w:rsidP="00F01F42">
      <w:pPr>
        <w:pStyle w:val="ListParagraph"/>
        <w:numPr>
          <w:ilvl w:val="0"/>
          <w:numId w:val="29"/>
        </w:numPr>
      </w:pPr>
      <w:hyperlink r:id="rId50"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51"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52"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53" w:history="1">
        <w:r w:rsidRPr="00B86D7A">
          <w:rPr>
            <w:rStyle w:val="Hyperlink"/>
          </w:rPr>
          <w:t>Office of Student Community Relations (OSCR)</w:t>
        </w:r>
      </w:hyperlink>
      <w:r>
        <w:t xml:space="preserve"> administer</w:t>
      </w:r>
      <w:r w:rsidR="00A35EA3">
        <w:t>s</w:t>
      </w:r>
      <w:r>
        <w:t xml:space="preserve"> the </w:t>
      </w:r>
      <w:hyperlink r:id="rId54" w:history="1">
        <w:r w:rsidRPr="00CE497F">
          <w:rPr>
            <w:rStyle w:val="Hyperlink"/>
            <w:i/>
            <w:iCs/>
          </w:rPr>
          <w:t>Code of Student Rights &amp; Responsibilities</w:t>
        </w:r>
      </w:hyperlink>
      <w:r>
        <w:t xml:space="preserve"> and provides critical incident and conflict resolution support.</w:t>
      </w:r>
    </w:p>
    <w:p w14:paraId="0763AEB7" w14:textId="0BDB165D" w:rsidR="00EF2A2E" w:rsidRDefault="00EF2A2E" w:rsidP="00EF2A2E">
      <w:pPr>
        <w:pStyle w:val="ListParagraph"/>
        <w:numPr>
          <w:ilvl w:val="0"/>
          <w:numId w:val="29"/>
        </w:numPr>
      </w:pPr>
      <w:hyperlink r:id="rId55"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6"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F3157" w14:textId="77777777" w:rsidR="0058298D" w:rsidRDefault="0058298D" w:rsidP="00D55C28">
      <w:pPr>
        <w:spacing w:after="0" w:line="240" w:lineRule="auto"/>
      </w:pPr>
      <w:r>
        <w:separator/>
      </w:r>
    </w:p>
  </w:endnote>
  <w:endnote w:type="continuationSeparator" w:id="0">
    <w:p w14:paraId="7EC1B60D" w14:textId="77777777" w:rsidR="0058298D" w:rsidRDefault="0058298D"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IBM Plex Sans">
    <w:charset w:val="00"/>
    <w:family w:val="swiss"/>
    <w:pitch w:val="variable"/>
    <w:sig w:usb0="A00002EF" w:usb1="5000207B"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charset w:val="00"/>
    <w:family w:val="roman"/>
    <w:pitch w:val="variable"/>
    <w:sig w:usb0="A000026F" w:usb1="5000203B"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59D82" w14:textId="77777777" w:rsidR="0058298D" w:rsidRDefault="0058298D" w:rsidP="00D55C28">
      <w:pPr>
        <w:spacing w:after="0" w:line="240" w:lineRule="auto"/>
      </w:pPr>
      <w:r>
        <w:separator/>
      </w:r>
    </w:p>
  </w:footnote>
  <w:footnote w:type="continuationSeparator" w:id="0">
    <w:p w14:paraId="5B087225" w14:textId="77777777" w:rsidR="0058298D" w:rsidRDefault="0058298D"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OpenSymbol"/>
        <w:sz w:val="22"/>
        <w:szCs w:val="22"/>
      </w:r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color w:val="000000"/>
        <w:spacing w:val="-3"/>
        <w:sz w:val="22"/>
        <w:szCs w:val="22"/>
        <w:vertAlign w:val="superscript"/>
        <w:lang w:val="en-GB"/>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color w:val="000000"/>
        <w:spacing w:val="-3"/>
        <w:sz w:val="22"/>
        <w:szCs w:val="22"/>
        <w:vertAlign w:val="superscript"/>
        <w:lang w:val="en-GB"/>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color w:val="000000"/>
        <w:spacing w:val="-3"/>
        <w:sz w:val="22"/>
        <w:szCs w:val="22"/>
        <w:vertAlign w:val="superscript"/>
        <w:lang w:val="en-GB"/>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color w:val="00000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color w:val="00000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color w:val="00000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4" w15:restartNumberingAfterBreak="0">
    <w:nsid w:val="008F0DF9"/>
    <w:multiLevelType w:val="multilevel"/>
    <w:tmpl w:val="91E69D0A"/>
    <w:numStyleLink w:val="YorkBulletedList"/>
  </w:abstractNum>
  <w:abstractNum w:abstractNumId="5" w15:restartNumberingAfterBreak="0">
    <w:nsid w:val="064945A1"/>
    <w:multiLevelType w:val="multilevel"/>
    <w:tmpl w:val="825A5414"/>
    <w:numStyleLink w:val="YorkSolidWhiteList"/>
  </w:abstractNum>
  <w:abstractNum w:abstractNumId="6" w15:restartNumberingAfterBreak="0">
    <w:nsid w:val="0DAA5C31"/>
    <w:multiLevelType w:val="multilevel"/>
    <w:tmpl w:val="3806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3129EE"/>
    <w:multiLevelType w:val="hybridMultilevel"/>
    <w:tmpl w:val="22B271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11"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D2634C"/>
    <w:multiLevelType w:val="multilevel"/>
    <w:tmpl w:val="91E69D0A"/>
    <w:numStyleLink w:val="YorkBulletedList"/>
  </w:abstractNum>
  <w:abstractNum w:abstractNumId="13" w15:restartNumberingAfterBreak="0">
    <w:nsid w:val="19225205"/>
    <w:multiLevelType w:val="hybridMultilevel"/>
    <w:tmpl w:val="FD68086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6B766C"/>
    <w:multiLevelType w:val="hybridMultilevel"/>
    <w:tmpl w:val="DD9C56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E3D1661"/>
    <w:multiLevelType w:val="multilevel"/>
    <w:tmpl w:val="825A5414"/>
    <w:numStyleLink w:val="YorkSolidWhiteList"/>
  </w:abstractNum>
  <w:abstractNum w:abstractNumId="17"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8"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9"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0"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4406A1B"/>
    <w:multiLevelType w:val="multilevel"/>
    <w:tmpl w:val="91E69D0A"/>
    <w:numStyleLink w:val="YorkBulletedList"/>
  </w:abstractNum>
  <w:abstractNum w:abstractNumId="31"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2"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6" w15:restartNumberingAfterBreak="0">
    <w:nsid w:val="6A8A003B"/>
    <w:multiLevelType w:val="multilevel"/>
    <w:tmpl w:val="91E69D0A"/>
    <w:numStyleLink w:val="YorkBulletedList"/>
  </w:abstractNum>
  <w:abstractNum w:abstractNumId="37" w15:restartNumberingAfterBreak="0">
    <w:nsid w:val="6F776F9F"/>
    <w:multiLevelType w:val="multilevel"/>
    <w:tmpl w:val="91E69D0A"/>
    <w:numStyleLink w:val="YorkBulletedList"/>
  </w:abstractNum>
  <w:abstractNum w:abstractNumId="38" w15:restartNumberingAfterBreak="0">
    <w:nsid w:val="77B361B6"/>
    <w:multiLevelType w:val="hybridMultilevel"/>
    <w:tmpl w:val="B83EA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5"/>
  </w:num>
  <w:num w:numId="2" w16cid:durableId="1069766435">
    <w:abstractNumId w:val="31"/>
  </w:num>
  <w:num w:numId="3" w16cid:durableId="1406878010">
    <w:abstractNumId w:val="17"/>
  </w:num>
  <w:num w:numId="4" w16cid:durableId="908227077">
    <w:abstractNumId w:val="39"/>
  </w:num>
  <w:num w:numId="5" w16cid:durableId="1885556594">
    <w:abstractNumId w:val="25"/>
  </w:num>
  <w:num w:numId="6" w16cid:durableId="621691613">
    <w:abstractNumId w:val="26"/>
  </w:num>
  <w:num w:numId="7" w16cid:durableId="718827119">
    <w:abstractNumId w:val="11"/>
  </w:num>
  <w:num w:numId="8" w16cid:durableId="34698461">
    <w:abstractNumId w:val="33"/>
  </w:num>
  <w:num w:numId="9" w16cid:durableId="2100177053">
    <w:abstractNumId w:val="9"/>
  </w:num>
  <w:num w:numId="10" w16cid:durableId="1114404142">
    <w:abstractNumId w:val="28"/>
  </w:num>
  <w:num w:numId="11" w16cid:durableId="1322929371">
    <w:abstractNumId w:val="22"/>
  </w:num>
  <w:num w:numId="12" w16cid:durableId="815294153">
    <w:abstractNumId w:val="30"/>
  </w:num>
  <w:num w:numId="13" w16cid:durableId="1958293672">
    <w:abstractNumId w:val="36"/>
  </w:num>
  <w:num w:numId="14" w16cid:durableId="344744353">
    <w:abstractNumId w:val="37"/>
  </w:num>
  <w:num w:numId="15" w16cid:durableId="1797720196">
    <w:abstractNumId w:val="12"/>
  </w:num>
  <w:num w:numId="16" w16cid:durableId="1081488506">
    <w:abstractNumId w:val="18"/>
  </w:num>
  <w:num w:numId="17" w16cid:durableId="682823320">
    <w:abstractNumId w:val="10"/>
  </w:num>
  <w:num w:numId="18" w16cid:durableId="553929669">
    <w:abstractNumId w:val="4"/>
  </w:num>
  <w:num w:numId="19" w16cid:durableId="78529481">
    <w:abstractNumId w:val="29"/>
  </w:num>
  <w:num w:numId="20" w16cid:durableId="1357463383">
    <w:abstractNumId w:val="19"/>
  </w:num>
  <w:num w:numId="21" w16cid:durableId="95638430">
    <w:abstractNumId w:val="35"/>
  </w:num>
  <w:num w:numId="22" w16cid:durableId="1680350118">
    <w:abstractNumId w:val="16"/>
  </w:num>
  <w:num w:numId="23" w16cid:durableId="32729139">
    <w:abstractNumId w:val="21"/>
  </w:num>
  <w:num w:numId="24" w16cid:durableId="344207224">
    <w:abstractNumId w:val="24"/>
  </w:num>
  <w:num w:numId="25" w16cid:durableId="349452227">
    <w:abstractNumId w:val="32"/>
  </w:num>
  <w:num w:numId="26" w16cid:durableId="922497687">
    <w:abstractNumId w:val="8"/>
  </w:num>
  <w:num w:numId="27" w16cid:durableId="1906181939">
    <w:abstractNumId w:val="34"/>
  </w:num>
  <w:num w:numId="28" w16cid:durableId="643242871">
    <w:abstractNumId w:val="27"/>
  </w:num>
  <w:num w:numId="29" w16cid:durableId="1403720512">
    <w:abstractNumId w:val="20"/>
  </w:num>
  <w:num w:numId="30" w16cid:durableId="704407355">
    <w:abstractNumId w:val="7"/>
  </w:num>
  <w:num w:numId="31" w16cid:durableId="630091264">
    <w:abstractNumId w:val="0"/>
  </w:num>
  <w:num w:numId="32" w16cid:durableId="2096708305">
    <w:abstractNumId w:val="3"/>
  </w:num>
  <w:num w:numId="33" w16cid:durableId="2082673531">
    <w:abstractNumId w:val="38"/>
  </w:num>
  <w:num w:numId="34" w16cid:durableId="1452359621">
    <w:abstractNumId w:val="15"/>
  </w:num>
  <w:num w:numId="35" w16cid:durableId="1179080117">
    <w:abstractNumId w:val="13"/>
  </w:num>
  <w:num w:numId="36" w16cid:durableId="873226329">
    <w:abstractNumId w:val="1"/>
  </w:num>
  <w:num w:numId="37" w16cid:durableId="89089759">
    <w:abstractNumId w:val="2"/>
  </w:num>
  <w:num w:numId="38" w16cid:durableId="965430438">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3048"/>
    <w:rsid w:val="001165B4"/>
    <w:rsid w:val="001250CD"/>
    <w:rsid w:val="00126633"/>
    <w:rsid w:val="00126D86"/>
    <w:rsid w:val="00127E76"/>
    <w:rsid w:val="001349F4"/>
    <w:rsid w:val="00135861"/>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7D4C"/>
    <w:rsid w:val="001B2ED1"/>
    <w:rsid w:val="001B64C1"/>
    <w:rsid w:val="001B760A"/>
    <w:rsid w:val="001C06CE"/>
    <w:rsid w:val="001C1110"/>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50B43"/>
    <w:rsid w:val="002564C0"/>
    <w:rsid w:val="00257844"/>
    <w:rsid w:val="00261DBE"/>
    <w:rsid w:val="00266461"/>
    <w:rsid w:val="00270933"/>
    <w:rsid w:val="0027548C"/>
    <w:rsid w:val="002833F0"/>
    <w:rsid w:val="00287F11"/>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6DED"/>
    <w:rsid w:val="00357925"/>
    <w:rsid w:val="00366A81"/>
    <w:rsid w:val="00367E28"/>
    <w:rsid w:val="0037285B"/>
    <w:rsid w:val="00373E73"/>
    <w:rsid w:val="00374DCC"/>
    <w:rsid w:val="00377A95"/>
    <w:rsid w:val="00381989"/>
    <w:rsid w:val="00381B8C"/>
    <w:rsid w:val="003837B1"/>
    <w:rsid w:val="00383F9C"/>
    <w:rsid w:val="003869F2"/>
    <w:rsid w:val="00391414"/>
    <w:rsid w:val="00397486"/>
    <w:rsid w:val="003A343F"/>
    <w:rsid w:val="003A4DBA"/>
    <w:rsid w:val="003C4867"/>
    <w:rsid w:val="003C4E41"/>
    <w:rsid w:val="003C4EF6"/>
    <w:rsid w:val="003C661E"/>
    <w:rsid w:val="003E0DE5"/>
    <w:rsid w:val="003E4459"/>
    <w:rsid w:val="003E5A61"/>
    <w:rsid w:val="003F01DD"/>
    <w:rsid w:val="003F0B49"/>
    <w:rsid w:val="003F55A5"/>
    <w:rsid w:val="003F5AE1"/>
    <w:rsid w:val="003F78F4"/>
    <w:rsid w:val="00405361"/>
    <w:rsid w:val="00407B41"/>
    <w:rsid w:val="00412491"/>
    <w:rsid w:val="004126B2"/>
    <w:rsid w:val="00412D4D"/>
    <w:rsid w:val="004145F4"/>
    <w:rsid w:val="00416527"/>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677D6"/>
    <w:rsid w:val="00470470"/>
    <w:rsid w:val="00470D8D"/>
    <w:rsid w:val="00471047"/>
    <w:rsid w:val="004722EC"/>
    <w:rsid w:val="0047445A"/>
    <w:rsid w:val="0047663A"/>
    <w:rsid w:val="00476CDB"/>
    <w:rsid w:val="00477DCD"/>
    <w:rsid w:val="00482D4D"/>
    <w:rsid w:val="004839C3"/>
    <w:rsid w:val="004908CF"/>
    <w:rsid w:val="004908F0"/>
    <w:rsid w:val="00495F15"/>
    <w:rsid w:val="004A0AE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D440F"/>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67F"/>
    <w:rsid w:val="00526E8E"/>
    <w:rsid w:val="00533DE7"/>
    <w:rsid w:val="00534058"/>
    <w:rsid w:val="005369BF"/>
    <w:rsid w:val="005373D8"/>
    <w:rsid w:val="0054211B"/>
    <w:rsid w:val="0054321A"/>
    <w:rsid w:val="0054366C"/>
    <w:rsid w:val="00552281"/>
    <w:rsid w:val="00553ABF"/>
    <w:rsid w:val="0055674F"/>
    <w:rsid w:val="005608C3"/>
    <w:rsid w:val="00560E13"/>
    <w:rsid w:val="00562CC3"/>
    <w:rsid w:val="005630B2"/>
    <w:rsid w:val="00563440"/>
    <w:rsid w:val="00574B59"/>
    <w:rsid w:val="00575435"/>
    <w:rsid w:val="005779D9"/>
    <w:rsid w:val="0058298D"/>
    <w:rsid w:val="0058425A"/>
    <w:rsid w:val="0058568B"/>
    <w:rsid w:val="00591A5F"/>
    <w:rsid w:val="00591E0C"/>
    <w:rsid w:val="005943C3"/>
    <w:rsid w:val="005A0462"/>
    <w:rsid w:val="005A098B"/>
    <w:rsid w:val="005A243E"/>
    <w:rsid w:val="005A3238"/>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917BA"/>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D0387"/>
    <w:rsid w:val="006D55C2"/>
    <w:rsid w:val="006E0DBC"/>
    <w:rsid w:val="006E292F"/>
    <w:rsid w:val="006E3D18"/>
    <w:rsid w:val="006E44B6"/>
    <w:rsid w:val="006E6320"/>
    <w:rsid w:val="006F51EA"/>
    <w:rsid w:val="006F65FD"/>
    <w:rsid w:val="006F784B"/>
    <w:rsid w:val="007003CA"/>
    <w:rsid w:val="007004B6"/>
    <w:rsid w:val="00702832"/>
    <w:rsid w:val="00705166"/>
    <w:rsid w:val="007052E9"/>
    <w:rsid w:val="0071070F"/>
    <w:rsid w:val="007114E5"/>
    <w:rsid w:val="00715588"/>
    <w:rsid w:val="00717D03"/>
    <w:rsid w:val="00721651"/>
    <w:rsid w:val="00722344"/>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80E36"/>
    <w:rsid w:val="00782BAB"/>
    <w:rsid w:val="00785105"/>
    <w:rsid w:val="007906F6"/>
    <w:rsid w:val="0079284D"/>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7020"/>
    <w:rsid w:val="007E718F"/>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2116"/>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A688B"/>
    <w:rsid w:val="009A737D"/>
    <w:rsid w:val="009A7E97"/>
    <w:rsid w:val="009B0DF0"/>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1525"/>
    <w:rsid w:val="009E46A7"/>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C0F4A"/>
    <w:rsid w:val="00AC27F9"/>
    <w:rsid w:val="00AC7DC5"/>
    <w:rsid w:val="00AD183F"/>
    <w:rsid w:val="00AD27E1"/>
    <w:rsid w:val="00AE0A9C"/>
    <w:rsid w:val="00AE2E31"/>
    <w:rsid w:val="00AE73C6"/>
    <w:rsid w:val="00AF3CD9"/>
    <w:rsid w:val="00AF7BFD"/>
    <w:rsid w:val="00B01461"/>
    <w:rsid w:val="00B04399"/>
    <w:rsid w:val="00B05B02"/>
    <w:rsid w:val="00B11470"/>
    <w:rsid w:val="00B13140"/>
    <w:rsid w:val="00B13DE7"/>
    <w:rsid w:val="00B14F65"/>
    <w:rsid w:val="00B20F22"/>
    <w:rsid w:val="00B23FCC"/>
    <w:rsid w:val="00B2563C"/>
    <w:rsid w:val="00B2761B"/>
    <w:rsid w:val="00B27697"/>
    <w:rsid w:val="00B276D8"/>
    <w:rsid w:val="00B27A6E"/>
    <w:rsid w:val="00B33AD1"/>
    <w:rsid w:val="00B33D60"/>
    <w:rsid w:val="00B37E55"/>
    <w:rsid w:val="00B42778"/>
    <w:rsid w:val="00B42CCE"/>
    <w:rsid w:val="00B43FA9"/>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1D10"/>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6437"/>
    <w:rsid w:val="00CC7FE1"/>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69F5"/>
    <w:rsid w:val="00D47B15"/>
    <w:rsid w:val="00D51177"/>
    <w:rsid w:val="00D53313"/>
    <w:rsid w:val="00D53F12"/>
    <w:rsid w:val="00D55C28"/>
    <w:rsid w:val="00D56DDE"/>
    <w:rsid w:val="00D672AF"/>
    <w:rsid w:val="00D71F59"/>
    <w:rsid w:val="00D72517"/>
    <w:rsid w:val="00D8020C"/>
    <w:rsid w:val="00D80F72"/>
    <w:rsid w:val="00D817AD"/>
    <w:rsid w:val="00D81F7F"/>
    <w:rsid w:val="00D829BF"/>
    <w:rsid w:val="00D82EC2"/>
    <w:rsid w:val="00D85263"/>
    <w:rsid w:val="00D85B58"/>
    <w:rsid w:val="00D92F1C"/>
    <w:rsid w:val="00D96629"/>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F00AE"/>
    <w:rsid w:val="00DF2158"/>
    <w:rsid w:val="00DF36BA"/>
    <w:rsid w:val="00DF5B6E"/>
    <w:rsid w:val="00E0296A"/>
    <w:rsid w:val="00E04661"/>
    <w:rsid w:val="00E05C61"/>
    <w:rsid w:val="00E07560"/>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DFB"/>
    <w:rsid w:val="00E24CC9"/>
    <w:rsid w:val="00E266B8"/>
    <w:rsid w:val="00E26B1F"/>
    <w:rsid w:val="00E277CA"/>
    <w:rsid w:val="00E31A6C"/>
    <w:rsid w:val="00E33A0A"/>
    <w:rsid w:val="00E34C11"/>
    <w:rsid w:val="00E41C88"/>
    <w:rsid w:val="00E41D47"/>
    <w:rsid w:val="00E50D6E"/>
    <w:rsid w:val="00E52D75"/>
    <w:rsid w:val="00E53B64"/>
    <w:rsid w:val="00E61DD9"/>
    <w:rsid w:val="00E61E76"/>
    <w:rsid w:val="00E620DD"/>
    <w:rsid w:val="00E62209"/>
    <w:rsid w:val="00E62483"/>
    <w:rsid w:val="00E63618"/>
    <w:rsid w:val="00E64B6A"/>
    <w:rsid w:val="00E6576C"/>
    <w:rsid w:val="00E70208"/>
    <w:rsid w:val="00E70D25"/>
    <w:rsid w:val="00E72AB8"/>
    <w:rsid w:val="00E75C24"/>
    <w:rsid w:val="00E77516"/>
    <w:rsid w:val="00E83E9C"/>
    <w:rsid w:val="00E8460B"/>
    <w:rsid w:val="00E84B7B"/>
    <w:rsid w:val="00E855B7"/>
    <w:rsid w:val="00E90921"/>
    <w:rsid w:val="00E91488"/>
    <w:rsid w:val="00E91FA0"/>
    <w:rsid w:val="00E964F6"/>
    <w:rsid w:val="00EA1998"/>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 w:type="paragraph" w:styleId="BodyText2">
    <w:name w:val="Body Text 2"/>
    <w:basedOn w:val="Normal"/>
    <w:link w:val="BodyText2Char"/>
    <w:rsid w:val="00D469F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270"/>
    </w:pPr>
    <w:rPr>
      <w:rFonts w:ascii="Times New Roman" w:eastAsia="SimSun" w:hAnsi="Times New Roman" w:cs="Mangal"/>
      <w:kern w:val="1"/>
      <w:sz w:val="20"/>
      <w:szCs w:val="24"/>
      <w:lang w:eastAsia="zh-CN" w:bidi="hi-IN"/>
    </w:rPr>
  </w:style>
  <w:style w:type="character" w:customStyle="1" w:styleId="BodyText2Char">
    <w:name w:val="Body Text 2 Char"/>
    <w:basedOn w:val="DefaultParagraphFont"/>
    <w:link w:val="BodyText2"/>
    <w:rsid w:val="00D469F5"/>
    <w:rPr>
      <w:rFonts w:ascii="Times New Roman" w:eastAsia="SimSun" w:hAnsi="Times New Roman" w:cs="Mangal"/>
      <w:kern w:val="1"/>
      <w:sz w:val="20"/>
      <w:szCs w:val="24"/>
      <w:lang w:eastAsia="zh-CN" w:bidi="hi-IN"/>
    </w:rPr>
  </w:style>
  <w:style w:type="paragraph" w:styleId="BodyText">
    <w:name w:val="Body Text"/>
    <w:basedOn w:val="Normal"/>
    <w:link w:val="BodyTextChar"/>
    <w:uiPriority w:val="99"/>
    <w:semiHidden/>
    <w:unhideWhenUsed/>
    <w:rsid w:val="00D469F5"/>
    <w:pPr>
      <w:spacing w:after="120"/>
    </w:pPr>
  </w:style>
  <w:style w:type="character" w:customStyle="1" w:styleId="BodyTextChar">
    <w:name w:val="Body Text Char"/>
    <w:basedOn w:val="DefaultParagraphFont"/>
    <w:link w:val="BodyText"/>
    <w:uiPriority w:val="99"/>
    <w:semiHidden/>
    <w:rsid w:val="00D469F5"/>
  </w:style>
  <w:style w:type="paragraph" w:styleId="BodyTextIndent">
    <w:name w:val="Body Text Indent"/>
    <w:basedOn w:val="Normal"/>
    <w:link w:val="BodyTextIndentChar"/>
    <w:uiPriority w:val="99"/>
    <w:semiHidden/>
    <w:unhideWhenUsed/>
    <w:rsid w:val="00D469F5"/>
    <w:pPr>
      <w:spacing w:after="120"/>
      <w:ind w:left="283"/>
    </w:pPr>
  </w:style>
  <w:style w:type="character" w:customStyle="1" w:styleId="BodyTextIndentChar">
    <w:name w:val="Body Text Indent Char"/>
    <w:basedOn w:val="DefaultParagraphFont"/>
    <w:link w:val="BodyTextIndent"/>
    <w:uiPriority w:val="99"/>
    <w:semiHidden/>
    <w:rsid w:val="00D46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rku.ca/vpepc/indigenous-initiatives/land-acknowledgment/" TargetMode="External"/><Relationship Id="rId18" Type="http://schemas.openxmlformats.org/officeDocument/2006/relationships/hyperlink" Target="https://www.yorku.ca/uit/student-services/" TargetMode="External"/><Relationship Id="rId26" Type="http://schemas.openxmlformats.org/officeDocument/2006/relationships/hyperlink" Target="https://students.yorku.ca/oscr/the-code" TargetMode="External"/><Relationship Id="rId39" Type="http://schemas.openxmlformats.org/officeDocument/2006/relationships/hyperlink" Target="https://www.yorku.ca/secretariat/policies/policies/academic-conduct-policy-and-procedures/" TargetMode="External"/><Relationship Id="rId21" Type="http://schemas.openxmlformats.org/officeDocument/2006/relationships/hyperlink" Target="https://www.library.yorku.ca/web/ask-services/" TargetMode="External"/><Relationship Id="rId34" Type="http://schemas.openxmlformats.org/officeDocument/2006/relationships/hyperlink" Target="https://lthelp.yorku.ca/accessing-eclass/absence-reporting-students" TargetMode="External"/><Relationship Id="rId42" Type="http://schemas.openxmlformats.org/officeDocument/2006/relationships/hyperlink" Target="https://registrar.yorku.ca/exams/tipsheet" TargetMode="External"/><Relationship Id="rId47" Type="http://schemas.openxmlformats.org/officeDocument/2006/relationships/hyperlink" Target="https://www.yorku.ca/laps/support/pass-program/" TargetMode="External"/><Relationship Id="rId50" Type="http://schemas.openxmlformats.org/officeDocument/2006/relationships/hyperlink" Target="https://aboriginal.info.yorku.ca/" TargetMode="External"/><Relationship Id="rId55" Type="http://schemas.openxmlformats.org/officeDocument/2006/relationships/hyperlink" Target="https://www.yorku.ca/safety/gosaf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rku.ca/laps/eso/student-elearning/getting-started/" TargetMode="External"/><Relationship Id="rId29" Type="http://schemas.openxmlformats.org/officeDocument/2006/relationships/hyperlink" Target="https://www.yorku.ca/secretariat/policies/policies/academic-conduct-policy-and-procedures/" TargetMode="External"/><Relationship Id="rId11" Type="http://schemas.openxmlformats.org/officeDocument/2006/relationships/footer" Target="footer1.xml"/><Relationship Id="rId24" Type="http://schemas.openxmlformats.org/officeDocument/2006/relationships/hyperlink" Target="https://calendars.students.yorku.ca/" TargetMode="External"/><Relationship Id="rId32" Type="http://schemas.openxmlformats.org/officeDocument/2006/relationships/hyperlink" Target="https://students.yorku.ca/accessibility" TargetMode="External"/><Relationship Id="rId37" Type="http://schemas.openxmlformats.org/officeDocument/2006/relationships/hyperlink" Target="https://secure.students.yorku.ca/pdf/religious-accommodation-agreement-final-examinations.pdf" TargetMode="External"/><Relationship Id="rId40" Type="http://schemas.openxmlformats.org/officeDocument/2006/relationships/hyperlink" Target="https://www.yorku.ca/yucard/" TargetMode="External"/><Relationship Id="rId45" Type="http://schemas.openxmlformats.org/officeDocument/2006/relationships/hyperlink" Target="https://students.yorku.ca/accessibility" TargetMode="External"/><Relationship Id="rId53" Type="http://schemas.openxmlformats.org/officeDocument/2006/relationships/hyperlink" Target="https://students.yorku.ca/oscr"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mailto:askit@yorku.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thelp.yorku.ca/student-guide-to-eclass" TargetMode="External"/><Relationship Id="rId22" Type="http://schemas.openxmlformats.org/officeDocument/2006/relationships/hyperlink" Target="https://www.yorku.ca/laps/writing-centre/" TargetMode="External"/><Relationship Id="rId27" Type="http://schemas.openxmlformats.org/officeDocument/2006/relationships/hyperlink" Target="https://www.yorku.ca/secretariat/policies/policies/academic-accommodation-for-students-with-disabilities-guidelines-procedures-and-definitions/" TargetMode="External"/><Relationship Id="rId30" Type="http://schemas.openxmlformats.org/officeDocument/2006/relationships/hyperlink" Target="https://www.yorku.ca/secretariat/policies/policies/academic-conduct-policy-and-procedures/" TargetMode="External"/><Relationship Id="rId35" Type="http://schemas.openxmlformats.org/officeDocument/2006/relationships/hyperlink" Target="https://www.yorku.ca/secretariat/policies/policies/academic-consideration-for-missed-course-work-policy-on/" TargetMode="External"/><Relationship Id="rId43" Type="http://schemas.openxmlformats.org/officeDocument/2006/relationships/hyperlink" Target="https://www.turnitin.com" TargetMode="External"/><Relationship Id="rId48" Type="http://schemas.openxmlformats.org/officeDocument/2006/relationships/hyperlink" Target="https://www.yorku.ca/laps/snack/" TargetMode="External"/><Relationship Id="rId56" Type="http://schemas.openxmlformats.org/officeDocument/2006/relationships/hyperlink" Target="https://www.yorku.ca/laps/support/" TargetMode="External"/><Relationship Id="rId8" Type="http://schemas.openxmlformats.org/officeDocument/2006/relationships/webSettings" Target="webSettings.xml"/><Relationship Id="rId51" Type="http://schemas.openxmlformats.org/officeDocument/2006/relationships/hyperlink" Target="https://www.yorku.ca/laps/eslolc/"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yorku.ca/scld/remote-learning/" TargetMode="External"/><Relationship Id="rId25" Type="http://schemas.openxmlformats.org/officeDocument/2006/relationships/hyperlink" Target="https://registrar.yorku.ca/enrol/dates" TargetMode="External"/><Relationship Id="rId33" Type="http://schemas.openxmlformats.org/officeDocument/2006/relationships/hyperlink" Target="https://altexams.students.yorku.ca/" TargetMode="External"/><Relationship Id="rId38" Type="http://schemas.openxmlformats.org/officeDocument/2006/relationships/hyperlink" Target="https://www.yorku.ca/secretariat/policies/policies/code-of-student-rights-and-responsibilities-presidential-regulation/" TargetMode="External"/><Relationship Id="rId46" Type="http://schemas.openxmlformats.org/officeDocument/2006/relationships/hyperlink" Target="https://students.yorku.ca/counselling" TargetMode="External"/><Relationship Id="rId20" Type="http://schemas.openxmlformats.org/officeDocument/2006/relationships/hyperlink" Target="https://learningcommons.yorku.ca/i-need-to-cite-and-reference/" TargetMode="External"/><Relationship Id="rId41" Type="http://schemas.openxmlformats.org/officeDocument/2006/relationships/hyperlink" Target="https://www.yorku.ca/secretariat/policies/policies/conduct-of-examinations-policy-guidelines/" TargetMode="External"/><Relationship Id="rId54" Type="http://schemas.openxmlformats.org/officeDocument/2006/relationships/hyperlink" Target="https://students.yorku.ca/oscr/the-cod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thelp.yorku.ca/zoom-students/zoom-meeting-etiquette" TargetMode="External"/><Relationship Id="rId23" Type="http://schemas.openxmlformats.org/officeDocument/2006/relationships/hyperlink" Target="https://spark.library.yorku.ca/creating-bibliographies-citing-sources-part-of-academic-culture/" TargetMode="External"/><Relationship Id="rId28" Type="http://schemas.openxmlformats.org/officeDocument/2006/relationships/hyperlink" Target="https://www.yorku.ca/laps/support/" TargetMode="External"/><Relationship Id="rId36" Type="http://schemas.openxmlformats.org/officeDocument/2006/relationships/hyperlink" Target="https://www.yorku.ca/secretariat/policies/policies/academic-accommodation-for-students-religious-observances-policy-guidelines-and-procedures/" TargetMode="External"/><Relationship Id="rId49" Type="http://schemas.openxmlformats.org/officeDocument/2006/relationships/hyperlink" Target="https://www.yorku.ca/laps/writing-centre/"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yorku.ca/unit/vpacad/academic-integrity/ai-technology-academic-integrity/" TargetMode="External"/><Relationship Id="rId44" Type="http://schemas.openxmlformats.org/officeDocument/2006/relationships/hyperlink" Target="https://www.yorku.ca/laps/support/academic-advising/" TargetMode="External"/><Relationship Id="rId52" Type="http://schemas.openxmlformats.org/officeDocument/2006/relationships/hyperlink" Target="https://www.yorku.ca/laps/roadmap-to-student-succes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yuoffice.sharepoint.com/sites/BrandedDocumentTemplates/Shared%20Documents/_YorkU_blankword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2.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3.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4.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_YorkU_blankwordtemplate</Template>
  <TotalTime>37</TotalTime>
  <Pages>10</Pages>
  <Words>3336</Words>
  <Characters>19020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22312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Hilary Davis</cp:lastModifiedBy>
  <cp:revision>5</cp:revision>
  <cp:lastPrinted>2021-10-07T06:59:00Z</cp:lastPrinted>
  <dcterms:created xsi:type="dcterms:W3CDTF">2026-05-12T17:26:00Z</dcterms:created>
  <dcterms:modified xsi:type="dcterms:W3CDTF">2026-09-25T21:11:00Z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